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09E4" w:rsidRDefault="001B0ACC" w:rsidP="006109E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6300470" cy="8766704"/>
            <wp:effectExtent l="0" t="0" r="0" b="0"/>
            <wp:docPr id="1" name="Рисунок 1" descr="C:\Users\User\AppData\Local\Microsoft\Windows\INetCache\Content.Word\20220621_15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Content.Word\20220621_1500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766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0ACC" w:rsidRDefault="001B0ACC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B0ACC" w:rsidRDefault="001B0ACC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B0ACC" w:rsidRPr="00FC148F" w:rsidRDefault="001B0ACC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109E4" w:rsidRDefault="006109E4" w:rsidP="006109E4">
      <w:pPr>
        <w:pStyle w:val="a3"/>
        <w:ind w:firstLine="567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FC148F">
        <w:rPr>
          <w:rFonts w:ascii="Times New Roman" w:hAnsi="Times New Roman" w:cs="Times New Roman"/>
          <w:b/>
          <w:bCs/>
          <w:sz w:val="32"/>
          <w:szCs w:val="32"/>
        </w:rPr>
        <w:lastRenderedPageBreak/>
        <w:t xml:space="preserve">                                     Пояснительная записка.</w:t>
      </w:r>
    </w:p>
    <w:p w:rsidR="006109E4" w:rsidRDefault="006109E4" w:rsidP="000D673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109E4" w:rsidRDefault="000D673F" w:rsidP="006109E4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Основным направлением работы</w:t>
      </w:r>
      <w:r w:rsidR="006109E4" w:rsidRPr="00FC148F">
        <w:rPr>
          <w:rFonts w:ascii="Times New Roman" w:hAnsi="Times New Roman" w:cs="Times New Roman"/>
          <w:sz w:val="28"/>
          <w:szCs w:val="28"/>
        </w:rPr>
        <w:t xml:space="preserve"> </w:t>
      </w:r>
      <w:r w:rsidR="00F37B35">
        <w:rPr>
          <w:rFonts w:ascii="Times New Roman" w:hAnsi="Times New Roman" w:cs="Times New Roman"/>
          <w:sz w:val="28"/>
          <w:szCs w:val="28"/>
        </w:rPr>
        <w:t>МБ</w:t>
      </w:r>
      <w:r>
        <w:rPr>
          <w:rFonts w:ascii="Times New Roman" w:hAnsi="Times New Roman" w:cs="Times New Roman"/>
          <w:sz w:val="28"/>
          <w:szCs w:val="28"/>
        </w:rPr>
        <w:t xml:space="preserve">ДОУ </w:t>
      </w:r>
      <w:r w:rsidR="003842CD">
        <w:rPr>
          <w:rFonts w:ascii="Times New Roman" w:hAnsi="Times New Roman" w:cs="Times New Roman"/>
          <w:sz w:val="28"/>
          <w:szCs w:val="28"/>
          <w:lang w:val="tt-RU"/>
        </w:rPr>
        <w:t>“</w:t>
      </w:r>
      <w:r w:rsidR="003842CD">
        <w:rPr>
          <w:rFonts w:ascii="Times New Roman" w:hAnsi="Times New Roman" w:cs="Times New Roman"/>
          <w:sz w:val="28"/>
          <w:szCs w:val="28"/>
        </w:rPr>
        <w:t>ЦРР – д/с</w:t>
      </w:r>
      <w:r>
        <w:rPr>
          <w:rFonts w:ascii="Times New Roman" w:hAnsi="Times New Roman" w:cs="Times New Roman"/>
          <w:sz w:val="28"/>
          <w:szCs w:val="28"/>
        </w:rPr>
        <w:t xml:space="preserve"> № </w:t>
      </w:r>
      <w:r w:rsidR="003842CD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="003842CD">
        <w:rPr>
          <w:rFonts w:ascii="Times New Roman" w:hAnsi="Times New Roman" w:cs="Times New Roman"/>
          <w:sz w:val="28"/>
          <w:szCs w:val="28"/>
        </w:rPr>
        <w:t>Дружба»</w:t>
      </w:r>
      <w:r w:rsidR="003842CD" w:rsidRPr="00FC148F">
        <w:rPr>
          <w:rFonts w:ascii="Times New Roman" w:hAnsi="Times New Roman" w:cs="Times New Roman"/>
          <w:sz w:val="28"/>
          <w:szCs w:val="28"/>
        </w:rPr>
        <w:t xml:space="preserve"> в</w:t>
      </w:r>
      <w:r w:rsidR="006109E4" w:rsidRPr="00FC148F">
        <w:rPr>
          <w:rFonts w:ascii="Times New Roman" w:hAnsi="Times New Roman" w:cs="Times New Roman"/>
          <w:sz w:val="28"/>
          <w:szCs w:val="28"/>
        </w:rPr>
        <w:t xml:space="preserve"> летний оздоровительный</w:t>
      </w:r>
      <w:r>
        <w:rPr>
          <w:rFonts w:ascii="Times New Roman" w:hAnsi="Times New Roman" w:cs="Times New Roman"/>
          <w:sz w:val="28"/>
          <w:szCs w:val="28"/>
        </w:rPr>
        <w:t xml:space="preserve"> период (далее – ЛОП) является охрана и укрепление физического и психического здоровья детей дошкольного возраста.</w:t>
      </w:r>
    </w:p>
    <w:p w:rsidR="000D673F" w:rsidRDefault="000D673F" w:rsidP="00CA55C3">
      <w:pPr>
        <w:pStyle w:val="a3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Важным аспектом </w:t>
      </w:r>
      <w:r w:rsidRPr="000D673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работы выделена интеграция деятельности специалистов, медицинских и педагогических работников, при организации профилактической, оздоровительной и коррекционной работы с детьми.</w:t>
      </w:r>
    </w:p>
    <w:p w:rsidR="00CA55C3" w:rsidRDefault="00CA55C3" w:rsidP="00ED4D6D">
      <w:pPr>
        <w:pStyle w:val="a3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</w:pPr>
      <w:r w:rsidRPr="00CA55C3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В группах созданы картотеки подвижных игр, пособия, атрибуты для организации индивидуальной и подгрупповой работы с детьми.</w:t>
      </w:r>
      <w:r w:rsidR="00ED4D6D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r w:rsidRPr="00CA55C3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Проводятся физкультурные досуги и развлеч</w:t>
      </w:r>
      <w:r w:rsidR="00ED4D6D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ения, в том числе и с участием родителей.</w:t>
      </w:r>
    </w:p>
    <w:p w:rsidR="00ED4D6D" w:rsidRDefault="00CA55C3" w:rsidP="00ED4D6D">
      <w:pPr>
        <w:pStyle w:val="a3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A55C3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Исходя из вышеизложенного</w:t>
      </w:r>
      <w:r w:rsidR="00C9353B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,</w:t>
      </w:r>
      <w:r w:rsidRPr="00CA55C3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для достижения оз</w:t>
      </w:r>
      <w:r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доровительно-</w:t>
      </w:r>
      <w:r w:rsidRPr="00CA55C3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воспитательного эффекта в летний период коллектив</w:t>
      </w:r>
      <w:r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ДОУ </w:t>
      </w:r>
      <w:r w:rsidRPr="00CA55C3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ставит перед собой </w:t>
      </w:r>
      <w:r w:rsidRPr="00CA55C3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>ц</w:t>
      </w:r>
      <w:r w:rsidR="006109E4" w:rsidRPr="00CA55C3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>ель</w:t>
      </w:r>
      <w:r w:rsidR="006109E4" w:rsidRPr="00CA55C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:</w:t>
      </w:r>
      <w:r w:rsidR="006109E4" w:rsidRPr="00CA55C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объединить усилия взрослых (сотрудников ДОУ и родителей (законных представителей) воспитанников) по созданию условий, способствующих оздоровлению детского организма в летний период; эмоциональному, личностному, познавательному развитию ребёнка.</w:t>
      </w:r>
    </w:p>
    <w:p w:rsidR="00CA55C3" w:rsidRPr="00ED4D6D" w:rsidRDefault="00CA55C3" w:rsidP="00ED4D6D">
      <w:pPr>
        <w:pStyle w:val="a3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Для реализации данной цели поставлены следующие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з</w:t>
      </w:r>
      <w:r w:rsidR="006109E4" w:rsidRPr="00FC148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адачи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:</w:t>
      </w:r>
    </w:p>
    <w:p w:rsidR="00CA55C3" w:rsidRDefault="006109E4" w:rsidP="00CA55C3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FC148F">
        <w:rPr>
          <w:rFonts w:ascii="Times New Roman" w:hAnsi="Times New Roman" w:cs="Times New Roman"/>
          <w:sz w:val="28"/>
          <w:szCs w:val="28"/>
        </w:rPr>
        <w:t xml:space="preserve">Создавать условия, обеспечивающие охрану жизни и здоровья детей, предупреждение </w:t>
      </w:r>
      <w:r>
        <w:rPr>
          <w:rFonts w:ascii="Times New Roman" w:hAnsi="Times New Roman" w:cs="Times New Roman"/>
          <w:sz w:val="28"/>
          <w:szCs w:val="28"/>
        </w:rPr>
        <w:t>заболеваемости и травматизма.</w:t>
      </w:r>
    </w:p>
    <w:p w:rsidR="00CA55C3" w:rsidRDefault="006109E4" w:rsidP="00CA55C3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CA55C3">
        <w:rPr>
          <w:rFonts w:ascii="Times New Roman" w:hAnsi="Times New Roman" w:cs="Times New Roman"/>
          <w:sz w:val="28"/>
          <w:szCs w:val="28"/>
        </w:rPr>
        <w:t>Реализовывать систему мероприятий, направленную на оздоровление и физическое развитие детей, их нравственное воспитание, развитие любознательн</w:t>
      </w:r>
      <w:r w:rsidR="00A0365B" w:rsidRPr="00CA55C3">
        <w:rPr>
          <w:rFonts w:ascii="Times New Roman" w:hAnsi="Times New Roman" w:cs="Times New Roman"/>
          <w:sz w:val="28"/>
          <w:szCs w:val="28"/>
        </w:rPr>
        <w:t>ости,</w:t>
      </w:r>
      <w:r w:rsidRPr="00CA55C3">
        <w:rPr>
          <w:rFonts w:ascii="Times New Roman" w:hAnsi="Times New Roman" w:cs="Times New Roman"/>
          <w:sz w:val="28"/>
          <w:szCs w:val="28"/>
        </w:rPr>
        <w:t xml:space="preserve"> познавательной активности,</w:t>
      </w:r>
      <w:r w:rsidR="00A0365B" w:rsidRPr="00CA55C3">
        <w:rPr>
          <w:rFonts w:ascii="Times New Roman" w:hAnsi="Times New Roman" w:cs="Times New Roman"/>
          <w:sz w:val="28"/>
          <w:szCs w:val="28"/>
        </w:rPr>
        <w:t xml:space="preserve"> исследовательской и проектной деятельности,</w:t>
      </w:r>
      <w:r w:rsidRPr="00CA55C3">
        <w:rPr>
          <w:rFonts w:ascii="Times New Roman" w:hAnsi="Times New Roman" w:cs="Times New Roman"/>
          <w:sz w:val="28"/>
          <w:szCs w:val="28"/>
        </w:rPr>
        <w:t xml:space="preserve"> привитие любви и бережного отношения к природе, </w:t>
      </w:r>
      <w:r w:rsidR="00A0365B" w:rsidRPr="00CA55C3">
        <w:rPr>
          <w:rFonts w:ascii="Times New Roman" w:hAnsi="Times New Roman" w:cs="Times New Roman"/>
          <w:sz w:val="28"/>
          <w:szCs w:val="28"/>
        </w:rPr>
        <w:t xml:space="preserve">формирование </w:t>
      </w:r>
      <w:r w:rsidRPr="00CA55C3">
        <w:rPr>
          <w:rFonts w:ascii="Times New Roman" w:hAnsi="Times New Roman" w:cs="Times New Roman"/>
          <w:sz w:val="28"/>
          <w:szCs w:val="28"/>
        </w:rPr>
        <w:t>привычки к здоровому образу жизни.</w:t>
      </w:r>
    </w:p>
    <w:p w:rsidR="00CA55C3" w:rsidRDefault="003A194F" w:rsidP="00CA55C3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CA55C3">
        <w:rPr>
          <w:rFonts w:ascii="Times New Roman" w:hAnsi="Times New Roman" w:cs="Times New Roman"/>
          <w:sz w:val="28"/>
          <w:szCs w:val="28"/>
        </w:rPr>
        <w:t>Обеспечивать эмоциональное благополучие воспитанников, используя индивидуальный подход</w:t>
      </w:r>
      <w:r w:rsidR="00ED4D6D">
        <w:rPr>
          <w:rFonts w:ascii="Times New Roman" w:hAnsi="Times New Roman" w:cs="Times New Roman"/>
          <w:sz w:val="28"/>
          <w:szCs w:val="28"/>
        </w:rPr>
        <w:t>.</w:t>
      </w:r>
    </w:p>
    <w:p w:rsidR="00CA55C3" w:rsidRDefault="003A194F" w:rsidP="00CA55C3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CA55C3">
        <w:rPr>
          <w:rFonts w:ascii="Times New Roman" w:hAnsi="Times New Roman" w:cs="Times New Roman"/>
          <w:sz w:val="28"/>
          <w:szCs w:val="28"/>
        </w:rPr>
        <w:t>Оказывать психолого-педагогическое сопровождение родителям</w:t>
      </w:r>
      <w:r w:rsidR="006109E4" w:rsidRPr="00CA55C3">
        <w:rPr>
          <w:rFonts w:ascii="Times New Roman" w:hAnsi="Times New Roman" w:cs="Times New Roman"/>
          <w:sz w:val="28"/>
          <w:szCs w:val="28"/>
        </w:rPr>
        <w:t xml:space="preserve"> по вопросам воспитания и озд</w:t>
      </w:r>
      <w:r w:rsidRPr="00CA55C3">
        <w:rPr>
          <w:rFonts w:ascii="Times New Roman" w:hAnsi="Times New Roman" w:cs="Times New Roman"/>
          <w:sz w:val="28"/>
          <w:szCs w:val="28"/>
        </w:rPr>
        <w:t>оровления детей в летний период.</w:t>
      </w:r>
    </w:p>
    <w:p w:rsidR="006109E4" w:rsidRPr="00CA55C3" w:rsidRDefault="006109E4" w:rsidP="00CA55C3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CA55C3">
        <w:rPr>
          <w:rFonts w:ascii="Times New Roman" w:hAnsi="Times New Roman" w:cs="Times New Roman"/>
          <w:sz w:val="28"/>
          <w:szCs w:val="28"/>
        </w:rPr>
        <w:t>Повышать профессиональное мастерство и компетентность педагогов, интегрировать всех специалистов в рамках единого образовательного пространства.</w:t>
      </w:r>
    </w:p>
    <w:p w:rsidR="00C9353B" w:rsidRDefault="00C9353B" w:rsidP="00ED4D6D">
      <w:pPr>
        <w:pStyle w:val="a3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3A194F" w:rsidRDefault="003A194F" w:rsidP="006109E4">
      <w:pPr>
        <w:pStyle w:val="a3"/>
        <w:ind w:firstLine="567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Формы работы по образовательным областям:</w:t>
      </w:r>
    </w:p>
    <w:p w:rsidR="003A194F" w:rsidRDefault="00932DDF" w:rsidP="003A194F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п</w:t>
      </w:r>
      <w:r w:rsidR="003A194F">
        <w:rPr>
          <w:rFonts w:ascii="Times New Roman" w:hAnsi="Times New Roman" w:cs="Times New Roman"/>
          <w:bCs/>
          <w:iCs/>
          <w:sz w:val="28"/>
          <w:szCs w:val="28"/>
        </w:rPr>
        <w:t>ознавательное развитие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– экспериментальная, познавательно-исследовательская, проектная деятельность;</w:t>
      </w:r>
    </w:p>
    <w:p w:rsidR="00932DDF" w:rsidRDefault="00932DDF" w:rsidP="003A194F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речевое развитие – </w:t>
      </w:r>
      <w:r w:rsidR="00C9353B">
        <w:rPr>
          <w:rFonts w:ascii="Times New Roman" w:hAnsi="Times New Roman" w:cs="Times New Roman"/>
          <w:bCs/>
          <w:iCs/>
          <w:sz w:val="28"/>
          <w:szCs w:val="28"/>
        </w:rPr>
        <w:t>беседы, дидактические игры, проектная деятельность, приобщение к художественной литературе;</w:t>
      </w:r>
    </w:p>
    <w:p w:rsidR="00932DDF" w:rsidRDefault="00932DDF" w:rsidP="003A194F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художественно-эстетическое развитие – выставки продуктивной деятельности, театрализованная деятельность, музыкально-художественная деятельность</w:t>
      </w:r>
      <w:r w:rsidR="00C9353B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r w:rsidR="00C9353B" w:rsidRPr="007F62F0">
        <w:rPr>
          <w:rFonts w:ascii="Times New Roman" w:hAnsi="Times New Roman" w:cs="Times New Roman"/>
          <w:bCs/>
          <w:iCs/>
          <w:sz w:val="28"/>
          <w:szCs w:val="28"/>
        </w:rPr>
        <w:t>конструктивно-модельная деятельность</w:t>
      </w:r>
      <w:r w:rsidRPr="007F62F0">
        <w:rPr>
          <w:rFonts w:ascii="Times New Roman" w:hAnsi="Times New Roman" w:cs="Times New Roman"/>
          <w:bCs/>
          <w:iCs/>
          <w:sz w:val="28"/>
          <w:szCs w:val="28"/>
        </w:rPr>
        <w:t>;</w:t>
      </w:r>
    </w:p>
    <w:p w:rsidR="00932DDF" w:rsidRDefault="00932DDF" w:rsidP="003A194F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социально-коммуникативное развитие – </w:t>
      </w:r>
      <w:r w:rsidR="00C9353B">
        <w:rPr>
          <w:rFonts w:ascii="Times New Roman" w:hAnsi="Times New Roman" w:cs="Times New Roman"/>
          <w:bCs/>
          <w:iCs/>
          <w:sz w:val="28"/>
          <w:szCs w:val="28"/>
        </w:rPr>
        <w:t xml:space="preserve">беседы нравственной и патриотической направленности, проектная деятельность, конкурсы, викторины; </w:t>
      </w:r>
    </w:p>
    <w:p w:rsidR="00932DDF" w:rsidRPr="003A194F" w:rsidRDefault="00932DDF" w:rsidP="003A194F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lastRenderedPageBreak/>
        <w:t>физическое развитие – спортивные досуги и праздники, организация условий для двигательной активности, игр с водой, закаливающих процедур.</w:t>
      </w:r>
    </w:p>
    <w:p w:rsidR="00B11C84" w:rsidRDefault="00B11C84" w:rsidP="006109E4">
      <w:pPr>
        <w:pStyle w:val="a3"/>
        <w:ind w:firstLine="567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6109E4" w:rsidRDefault="006109E4" w:rsidP="006109E4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C148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Ожидаемые результаты</w:t>
      </w:r>
    </w:p>
    <w:p w:rsidR="006109E4" w:rsidRDefault="006109E4" w:rsidP="006109E4">
      <w:pPr>
        <w:pStyle w:val="a3"/>
        <w:numPr>
          <w:ilvl w:val="0"/>
          <w:numId w:val="9"/>
        </w:numPr>
        <w:ind w:left="0" w:firstLine="927"/>
        <w:jc w:val="both"/>
        <w:rPr>
          <w:rFonts w:ascii="Times New Roman" w:hAnsi="Times New Roman" w:cs="Times New Roman"/>
          <w:sz w:val="28"/>
          <w:szCs w:val="28"/>
        </w:rPr>
      </w:pPr>
      <w:r w:rsidRPr="00FC148F">
        <w:rPr>
          <w:rFonts w:ascii="Times New Roman" w:hAnsi="Times New Roman" w:cs="Times New Roman"/>
          <w:sz w:val="28"/>
          <w:szCs w:val="28"/>
        </w:rPr>
        <w:t>Повышение  функци</w:t>
      </w:r>
      <w:r>
        <w:rPr>
          <w:rFonts w:ascii="Times New Roman" w:hAnsi="Times New Roman" w:cs="Times New Roman"/>
          <w:sz w:val="28"/>
          <w:szCs w:val="28"/>
        </w:rPr>
        <w:t>ональных возможностей организма.</w:t>
      </w:r>
    </w:p>
    <w:p w:rsidR="006109E4" w:rsidRDefault="006109E4" w:rsidP="006109E4">
      <w:pPr>
        <w:pStyle w:val="a3"/>
        <w:numPr>
          <w:ilvl w:val="0"/>
          <w:numId w:val="9"/>
        </w:numPr>
        <w:ind w:left="0" w:firstLine="927"/>
        <w:jc w:val="both"/>
        <w:rPr>
          <w:rFonts w:ascii="Times New Roman" w:hAnsi="Times New Roman" w:cs="Times New Roman"/>
          <w:sz w:val="28"/>
          <w:szCs w:val="28"/>
        </w:rPr>
      </w:pPr>
      <w:r w:rsidRPr="00FC148F">
        <w:rPr>
          <w:rFonts w:ascii="Times New Roman" w:hAnsi="Times New Roman" w:cs="Times New Roman"/>
          <w:sz w:val="28"/>
          <w:szCs w:val="28"/>
        </w:rPr>
        <w:t>Снижение  заболеваемос</w:t>
      </w:r>
      <w:r>
        <w:rPr>
          <w:rFonts w:ascii="Times New Roman" w:hAnsi="Times New Roman" w:cs="Times New Roman"/>
          <w:sz w:val="28"/>
          <w:szCs w:val="28"/>
        </w:rPr>
        <w:t>ти; приобщение к ЗОЖ.</w:t>
      </w:r>
    </w:p>
    <w:p w:rsidR="006109E4" w:rsidRDefault="006109E4" w:rsidP="006109E4">
      <w:pPr>
        <w:pStyle w:val="a3"/>
        <w:numPr>
          <w:ilvl w:val="0"/>
          <w:numId w:val="9"/>
        </w:numPr>
        <w:ind w:left="0" w:firstLine="927"/>
        <w:jc w:val="both"/>
        <w:rPr>
          <w:rFonts w:ascii="Times New Roman" w:hAnsi="Times New Roman" w:cs="Times New Roman"/>
          <w:sz w:val="28"/>
          <w:szCs w:val="28"/>
        </w:rPr>
      </w:pPr>
      <w:r w:rsidRPr="00FC148F">
        <w:rPr>
          <w:rFonts w:ascii="Times New Roman" w:hAnsi="Times New Roman" w:cs="Times New Roman"/>
          <w:sz w:val="28"/>
          <w:szCs w:val="28"/>
        </w:rPr>
        <w:t>Обогащение знаний детей, повышение  их интерес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FC148F">
        <w:rPr>
          <w:rFonts w:ascii="Times New Roman" w:hAnsi="Times New Roman" w:cs="Times New Roman"/>
          <w:sz w:val="28"/>
          <w:szCs w:val="28"/>
        </w:rPr>
        <w:t xml:space="preserve"> к окружаю</w:t>
      </w:r>
      <w:r>
        <w:rPr>
          <w:rFonts w:ascii="Times New Roman" w:hAnsi="Times New Roman" w:cs="Times New Roman"/>
          <w:sz w:val="28"/>
          <w:szCs w:val="28"/>
        </w:rPr>
        <w:t>щему миру, творчеству, познанию</w:t>
      </w:r>
      <w:r w:rsidR="003A194F">
        <w:rPr>
          <w:rFonts w:ascii="Times New Roman" w:hAnsi="Times New Roman" w:cs="Times New Roman"/>
          <w:sz w:val="28"/>
          <w:szCs w:val="28"/>
        </w:rPr>
        <w:t>, исследовательской деятельности</w:t>
      </w:r>
      <w:r>
        <w:rPr>
          <w:rFonts w:ascii="Times New Roman" w:hAnsi="Times New Roman" w:cs="Times New Roman"/>
          <w:sz w:val="28"/>
          <w:szCs w:val="28"/>
        </w:rPr>
        <w:t>. </w:t>
      </w:r>
    </w:p>
    <w:p w:rsidR="006109E4" w:rsidRDefault="006109E4" w:rsidP="006109E4">
      <w:pPr>
        <w:pStyle w:val="a3"/>
        <w:numPr>
          <w:ilvl w:val="0"/>
          <w:numId w:val="9"/>
        </w:numPr>
        <w:ind w:left="0" w:firstLine="927"/>
        <w:jc w:val="both"/>
        <w:rPr>
          <w:rFonts w:ascii="Times New Roman" w:hAnsi="Times New Roman" w:cs="Times New Roman"/>
          <w:sz w:val="28"/>
          <w:szCs w:val="28"/>
        </w:rPr>
      </w:pPr>
      <w:r w:rsidRPr="00FC148F">
        <w:rPr>
          <w:rFonts w:ascii="Times New Roman" w:hAnsi="Times New Roman" w:cs="Times New Roman"/>
          <w:sz w:val="28"/>
          <w:szCs w:val="28"/>
        </w:rPr>
        <w:t>Развитие  интереса к природе, положительных эмоциональных отношений, желание</w:t>
      </w:r>
      <w:r w:rsidR="00ED4D6D">
        <w:rPr>
          <w:rFonts w:ascii="Times New Roman" w:hAnsi="Times New Roman" w:cs="Times New Roman"/>
          <w:sz w:val="28"/>
          <w:szCs w:val="28"/>
        </w:rPr>
        <w:t xml:space="preserve"> беречь природу</w:t>
      </w:r>
      <w:r>
        <w:rPr>
          <w:rFonts w:ascii="Times New Roman" w:hAnsi="Times New Roman" w:cs="Times New Roman"/>
          <w:sz w:val="28"/>
          <w:szCs w:val="28"/>
        </w:rPr>
        <w:t xml:space="preserve"> и заботится о ней.</w:t>
      </w:r>
    </w:p>
    <w:p w:rsidR="006109E4" w:rsidRDefault="006109E4" w:rsidP="006109E4">
      <w:pPr>
        <w:pStyle w:val="a3"/>
        <w:numPr>
          <w:ilvl w:val="0"/>
          <w:numId w:val="9"/>
        </w:numPr>
        <w:ind w:left="0" w:firstLine="927"/>
        <w:jc w:val="both"/>
        <w:rPr>
          <w:rFonts w:ascii="Times New Roman" w:hAnsi="Times New Roman" w:cs="Times New Roman"/>
          <w:sz w:val="28"/>
          <w:szCs w:val="28"/>
        </w:rPr>
      </w:pPr>
      <w:r w:rsidRPr="00FC148F">
        <w:rPr>
          <w:rFonts w:ascii="Times New Roman" w:hAnsi="Times New Roman" w:cs="Times New Roman"/>
          <w:sz w:val="28"/>
          <w:szCs w:val="28"/>
        </w:rPr>
        <w:t>Развитие умения выражать себя в музыкальной, театрализованной деятельности.</w:t>
      </w:r>
    </w:p>
    <w:p w:rsidR="00ED4D6D" w:rsidRPr="00FC148F" w:rsidRDefault="00ED4D6D" w:rsidP="006109E4">
      <w:pPr>
        <w:pStyle w:val="a3"/>
        <w:numPr>
          <w:ilvl w:val="0"/>
          <w:numId w:val="9"/>
        </w:numPr>
        <w:ind w:left="0" w:firstLine="92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Повышение эмоционального благополучия детей.</w:t>
      </w:r>
    </w:p>
    <w:p w:rsidR="006109E4" w:rsidRPr="00FC148F" w:rsidRDefault="006109E4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109E4" w:rsidRDefault="006109E4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109E4" w:rsidRDefault="006109E4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109E4" w:rsidRDefault="006109E4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109E4" w:rsidRDefault="006109E4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109E4" w:rsidRDefault="006109E4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109E4" w:rsidRDefault="006109E4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9353B" w:rsidRDefault="00C9353B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9353B" w:rsidRDefault="00C9353B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9353B" w:rsidRDefault="00C9353B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9353B" w:rsidRDefault="00C9353B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9353B" w:rsidRDefault="00C9353B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9353B" w:rsidRDefault="00C9353B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9353B" w:rsidRDefault="00C9353B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9353B" w:rsidRDefault="00C9353B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9353B" w:rsidRDefault="00C9353B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9353B" w:rsidRDefault="00C9353B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9353B" w:rsidRDefault="00C9353B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9353B" w:rsidRDefault="00C9353B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9353B" w:rsidRDefault="00C9353B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D4D6D" w:rsidRDefault="00ED4D6D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D4D6D" w:rsidRDefault="00ED4D6D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D4D6D" w:rsidRDefault="00ED4D6D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842CD" w:rsidRDefault="003842CD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842CD" w:rsidRDefault="003842CD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842CD" w:rsidRDefault="003842CD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842CD" w:rsidRDefault="003842CD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842CD" w:rsidRDefault="003842CD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D4D6D" w:rsidRDefault="00ED4D6D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D4D6D" w:rsidRDefault="00ED4D6D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9353B" w:rsidRDefault="00C9353B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109E4" w:rsidRDefault="006109E4" w:rsidP="006109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109E4" w:rsidRPr="00CC6719" w:rsidRDefault="00C5353F" w:rsidP="007F62F0">
      <w:pPr>
        <w:pStyle w:val="a3"/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 w:rsidRPr="00CC6719">
        <w:rPr>
          <w:rFonts w:ascii="Times New Roman" w:hAnsi="Times New Roman" w:cs="Times New Roman"/>
          <w:b/>
          <w:color w:val="002060"/>
          <w:sz w:val="40"/>
          <w:szCs w:val="40"/>
        </w:rPr>
        <w:lastRenderedPageBreak/>
        <w:t>Организационно-методическая деятельность</w:t>
      </w:r>
    </w:p>
    <w:p w:rsidR="00C5353F" w:rsidRPr="00CC6719" w:rsidRDefault="00C5353F" w:rsidP="006109E4">
      <w:pPr>
        <w:pStyle w:val="a3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tbl>
      <w:tblPr>
        <w:tblW w:w="4777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990"/>
        <w:gridCol w:w="3969"/>
        <w:gridCol w:w="1395"/>
        <w:gridCol w:w="19"/>
        <w:gridCol w:w="1889"/>
      </w:tblGrid>
      <w:tr w:rsidR="00C5353F" w:rsidRPr="00053F7A" w:rsidTr="00AD58AE">
        <w:tc>
          <w:tcPr>
            <w:tcW w:w="219" w:type="pct"/>
          </w:tcPr>
          <w:p w:rsidR="00C5353F" w:rsidRPr="00053F7A" w:rsidRDefault="00C5353F" w:rsidP="001B3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i/>
                <w:sz w:val="24"/>
                <w:szCs w:val="24"/>
              </w:rPr>
              <w:br w:type="page"/>
            </w:r>
            <w:r w:rsidRPr="00053F7A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  <w:p w:rsidR="00C5353F" w:rsidRPr="00053F7A" w:rsidRDefault="00C5353F" w:rsidP="001B3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7" w:type="pct"/>
          </w:tcPr>
          <w:p w:rsidR="00C5353F" w:rsidRPr="00053F7A" w:rsidRDefault="00C5353F" w:rsidP="001B3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</w:t>
            </w:r>
          </w:p>
          <w:p w:rsidR="00C5353F" w:rsidRPr="00053F7A" w:rsidRDefault="00C5353F" w:rsidP="001B3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b/>
                <w:sz w:val="24"/>
                <w:szCs w:val="24"/>
              </w:rPr>
              <w:t>работы</w:t>
            </w:r>
          </w:p>
        </w:tc>
        <w:tc>
          <w:tcPr>
            <w:tcW w:w="2049" w:type="pct"/>
          </w:tcPr>
          <w:p w:rsidR="00C5353F" w:rsidRPr="00053F7A" w:rsidRDefault="00C5353F" w:rsidP="001B3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720" w:type="pct"/>
          </w:tcPr>
          <w:p w:rsidR="00C5353F" w:rsidRPr="00053F7A" w:rsidRDefault="00C5353F" w:rsidP="001B3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985" w:type="pct"/>
            <w:gridSpan w:val="2"/>
          </w:tcPr>
          <w:p w:rsidR="00C5353F" w:rsidRPr="00053F7A" w:rsidRDefault="00C5353F" w:rsidP="001B30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C5353F" w:rsidRPr="00053F7A" w:rsidTr="00AD58AE">
        <w:trPr>
          <w:trHeight w:val="319"/>
        </w:trPr>
        <w:tc>
          <w:tcPr>
            <w:tcW w:w="219" w:type="pct"/>
            <w:vMerge w:val="restart"/>
          </w:tcPr>
          <w:p w:rsidR="00C5353F" w:rsidRPr="00053F7A" w:rsidRDefault="00C5353F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7" w:type="pct"/>
            <w:vMerge w:val="restart"/>
          </w:tcPr>
          <w:p w:rsidR="00C5353F" w:rsidRPr="006D60B5" w:rsidRDefault="00C5353F" w:rsidP="001B30B4">
            <w:pPr>
              <w:pStyle w:val="a3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D60B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Работа с  кадрами</w:t>
            </w:r>
          </w:p>
        </w:tc>
        <w:tc>
          <w:tcPr>
            <w:tcW w:w="3754" w:type="pct"/>
            <w:gridSpan w:val="4"/>
          </w:tcPr>
          <w:p w:rsidR="00C5353F" w:rsidRPr="00053F7A" w:rsidRDefault="00C5353F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етодический час</w:t>
            </w:r>
          </w:p>
        </w:tc>
      </w:tr>
      <w:tr w:rsidR="00C5353F" w:rsidRPr="00053F7A" w:rsidTr="003842CD">
        <w:trPr>
          <w:trHeight w:val="891"/>
        </w:trPr>
        <w:tc>
          <w:tcPr>
            <w:tcW w:w="219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</w:p>
        </w:tc>
        <w:tc>
          <w:tcPr>
            <w:tcW w:w="2049" w:type="pct"/>
          </w:tcPr>
          <w:p w:rsidR="00C5353F" w:rsidRPr="003842CD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«Организация работы коллектива ДОУ в летний оздоровительный период»</w:t>
            </w:r>
          </w:p>
        </w:tc>
        <w:tc>
          <w:tcPr>
            <w:tcW w:w="720" w:type="pct"/>
          </w:tcPr>
          <w:p w:rsidR="00C5353F" w:rsidRPr="00053F7A" w:rsidRDefault="003842CD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31.05.22</w:t>
            </w:r>
            <w:r w:rsidR="00C5353F" w:rsidRPr="00053F7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C535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5" w:type="pct"/>
            <w:gridSpan w:val="2"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ст. воспитатель</w:t>
            </w:r>
          </w:p>
        </w:tc>
      </w:tr>
      <w:tr w:rsidR="00C5353F" w:rsidRPr="00053F7A" w:rsidTr="00AD58AE">
        <w:trPr>
          <w:trHeight w:val="255"/>
        </w:trPr>
        <w:tc>
          <w:tcPr>
            <w:tcW w:w="219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4" w:type="pct"/>
            <w:gridSpan w:val="4"/>
          </w:tcPr>
          <w:p w:rsidR="00C5353F" w:rsidRPr="00053F7A" w:rsidRDefault="00C5353F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b/>
                <w:sz w:val="24"/>
                <w:szCs w:val="24"/>
              </w:rPr>
              <w:t>Инструктаж</w:t>
            </w:r>
          </w:p>
        </w:tc>
      </w:tr>
      <w:tr w:rsidR="00C5353F" w:rsidRPr="00053F7A" w:rsidTr="00AD58AE">
        <w:trPr>
          <w:trHeight w:val="725"/>
        </w:trPr>
        <w:tc>
          <w:tcPr>
            <w:tcW w:w="219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9" w:type="pct"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«Охрана жизни и здоровья детей при организации летних праздников, игр, походов и экскурсий»</w:t>
            </w:r>
          </w:p>
        </w:tc>
        <w:tc>
          <w:tcPr>
            <w:tcW w:w="720" w:type="pct"/>
          </w:tcPr>
          <w:p w:rsidR="00C5353F" w:rsidRPr="00AF68E3" w:rsidRDefault="00AF68E3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68E3">
              <w:rPr>
                <w:rFonts w:ascii="Times New Roman" w:hAnsi="Times New Roman" w:cs="Times New Roman"/>
                <w:sz w:val="24"/>
                <w:szCs w:val="24"/>
              </w:rPr>
              <w:t>27.05.22</w:t>
            </w:r>
            <w:r w:rsidR="00C5353F" w:rsidRPr="00AF68E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C5353F" w:rsidRPr="00AF68E3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53F" w:rsidRPr="00AF68E3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pct"/>
            <w:gridSpan w:val="2"/>
          </w:tcPr>
          <w:p w:rsidR="00AF68E3" w:rsidRPr="00AF68E3" w:rsidRDefault="00AF68E3" w:rsidP="00AF68E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AF68E3">
              <w:rPr>
                <w:rFonts w:ascii="Times New Roman" w:eastAsia="Times New Roman" w:hAnsi="Times New Roman" w:cs="Times New Roman"/>
                <w:szCs w:val="24"/>
              </w:rPr>
              <w:t xml:space="preserve">Зам. </w:t>
            </w:r>
            <w:proofErr w:type="spellStart"/>
            <w:r w:rsidRPr="00AF68E3">
              <w:rPr>
                <w:rFonts w:ascii="Times New Roman" w:eastAsia="Times New Roman" w:hAnsi="Times New Roman" w:cs="Times New Roman"/>
                <w:szCs w:val="24"/>
              </w:rPr>
              <w:t>дир</w:t>
            </w:r>
            <w:proofErr w:type="spellEnd"/>
            <w:proofErr w:type="gramStart"/>
            <w:r w:rsidRPr="00AF68E3">
              <w:rPr>
                <w:rFonts w:ascii="Times New Roman" w:eastAsia="Times New Roman" w:hAnsi="Times New Roman" w:cs="Times New Roman"/>
                <w:szCs w:val="24"/>
              </w:rPr>
              <w:t>. по</w:t>
            </w:r>
            <w:proofErr w:type="gramEnd"/>
            <w:r w:rsidRPr="00AF68E3"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  <w:proofErr w:type="spellStart"/>
            <w:r w:rsidRPr="00AF68E3">
              <w:rPr>
                <w:rFonts w:ascii="Times New Roman" w:eastAsia="Times New Roman" w:hAnsi="Times New Roman" w:cs="Times New Roman"/>
                <w:szCs w:val="24"/>
              </w:rPr>
              <w:t>хоз.части</w:t>
            </w:r>
            <w:proofErr w:type="spellEnd"/>
          </w:p>
          <w:p w:rsidR="00C5353F" w:rsidRPr="00AF68E3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53F" w:rsidRPr="00053F7A" w:rsidTr="003842CD">
        <w:trPr>
          <w:trHeight w:val="570"/>
        </w:trPr>
        <w:tc>
          <w:tcPr>
            <w:tcW w:w="219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9" w:type="pct"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«Техника безопасности и охрана труда в летних условиях»</w:t>
            </w:r>
          </w:p>
        </w:tc>
        <w:tc>
          <w:tcPr>
            <w:tcW w:w="720" w:type="pct"/>
          </w:tcPr>
          <w:p w:rsidR="00C5353F" w:rsidRPr="00AF68E3" w:rsidRDefault="00AF68E3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F68E3">
              <w:rPr>
                <w:rFonts w:ascii="Times New Roman" w:hAnsi="Times New Roman" w:cs="Times New Roman"/>
                <w:sz w:val="24"/>
                <w:szCs w:val="24"/>
              </w:rPr>
              <w:t>27.05.22</w:t>
            </w:r>
            <w:r w:rsidR="00C5353F" w:rsidRPr="00AF68E3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</w:p>
          <w:p w:rsidR="00C5353F" w:rsidRPr="00AF68E3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pct"/>
            <w:gridSpan w:val="2"/>
          </w:tcPr>
          <w:p w:rsidR="00AF68E3" w:rsidRPr="00AF68E3" w:rsidRDefault="00AF68E3" w:rsidP="00AF68E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AF68E3">
              <w:rPr>
                <w:rFonts w:ascii="Times New Roman" w:eastAsia="Times New Roman" w:hAnsi="Times New Roman" w:cs="Times New Roman"/>
                <w:szCs w:val="24"/>
              </w:rPr>
              <w:t xml:space="preserve">Зам. </w:t>
            </w:r>
            <w:proofErr w:type="spellStart"/>
            <w:r w:rsidRPr="00AF68E3">
              <w:rPr>
                <w:rFonts w:ascii="Times New Roman" w:eastAsia="Times New Roman" w:hAnsi="Times New Roman" w:cs="Times New Roman"/>
                <w:szCs w:val="24"/>
              </w:rPr>
              <w:t>дир</w:t>
            </w:r>
            <w:proofErr w:type="spellEnd"/>
            <w:proofErr w:type="gramStart"/>
            <w:r w:rsidRPr="00AF68E3">
              <w:rPr>
                <w:rFonts w:ascii="Times New Roman" w:eastAsia="Times New Roman" w:hAnsi="Times New Roman" w:cs="Times New Roman"/>
                <w:szCs w:val="24"/>
              </w:rPr>
              <w:t>. по</w:t>
            </w:r>
            <w:proofErr w:type="gramEnd"/>
            <w:r w:rsidRPr="00AF68E3"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  <w:proofErr w:type="spellStart"/>
            <w:r w:rsidRPr="00AF68E3">
              <w:rPr>
                <w:rFonts w:ascii="Times New Roman" w:eastAsia="Times New Roman" w:hAnsi="Times New Roman" w:cs="Times New Roman"/>
                <w:szCs w:val="24"/>
              </w:rPr>
              <w:t>хоз.части</w:t>
            </w:r>
            <w:proofErr w:type="spellEnd"/>
          </w:p>
          <w:p w:rsidR="00C5353F" w:rsidRPr="00AF68E3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53F" w:rsidRPr="00053F7A" w:rsidTr="00AD58AE">
        <w:trPr>
          <w:trHeight w:val="847"/>
        </w:trPr>
        <w:tc>
          <w:tcPr>
            <w:tcW w:w="219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9" w:type="pct"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«Соблюдение питьевого и санитарно-эпидемиологического режима в летних условиях»</w:t>
            </w:r>
          </w:p>
        </w:tc>
        <w:tc>
          <w:tcPr>
            <w:tcW w:w="720" w:type="pct"/>
          </w:tcPr>
          <w:p w:rsidR="00C5353F" w:rsidRPr="00AF68E3" w:rsidRDefault="00AF68E3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68E3">
              <w:rPr>
                <w:rFonts w:ascii="Times New Roman" w:hAnsi="Times New Roman" w:cs="Times New Roman"/>
                <w:sz w:val="24"/>
                <w:szCs w:val="24"/>
              </w:rPr>
              <w:t>27.05.22</w:t>
            </w:r>
            <w:r w:rsidR="00C5353F" w:rsidRPr="00AF68E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C5353F" w:rsidRPr="00AF68E3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53F" w:rsidRPr="00AF68E3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pct"/>
            <w:gridSpan w:val="2"/>
          </w:tcPr>
          <w:p w:rsidR="00C5353F" w:rsidRPr="00AF68E3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F68E3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  <w:tr w:rsidR="00C5353F" w:rsidRPr="00053F7A" w:rsidTr="003842CD">
        <w:trPr>
          <w:trHeight w:val="438"/>
        </w:trPr>
        <w:tc>
          <w:tcPr>
            <w:tcW w:w="219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9" w:type="pct"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«Инструктаж по пожарной безопасности»</w:t>
            </w:r>
          </w:p>
        </w:tc>
        <w:tc>
          <w:tcPr>
            <w:tcW w:w="720" w:type="pct"/>
          </w:tcPr>
          <w:p w:rsidR="00C5353F" w:rsidRPr="00AF68E3" w:rsidRDefault="00AF68E3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68E3">
              <w:rPr>
                <w:rFonts w:ascii="Times New Roman" w:hAnsi="Times New Roman" w:cs="Times New Roman"/>
                <w:sz w:val="24"/>
                <w:szCs w:val="24"/>
              </w:rPr>
              <w:t>27.05.22</w:t>
            </w:r>
            <w:r w:rsidR="00C5353F" w:rsidRPr="00AF68E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C5353F" w:rsidRPr="00AF68E3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pct"/>
            <w:gridSpan w:val="2"/>
          </w:tcPr>
          <w:p w:rsidR="00AF68E3" w:rsidRPr="00AF68E3" w:rsidRDefault="00AF68E3" w:rsidP="00AF68E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AF68E3">
              <w:rPr>
                <w:rFonts w:ascii="Times New Roman" w:eastAsia="Times New Roman" w:hAnsi="Times New Roman" w:cs="Times New Roman"/>
                <w:szCs w:val="24"/>
              </w:rPr>
              <w:t xml:space="preserve">Зам. </w:t>
            </w:r>
            <w:proofErr w:type="spellStart"/>
            <w:r w:rsidRPr="00AF68E3">
              <w:rPr>
                <w:rFonts w:ascii="Times New Roman" w:eastAsia="Times New Roman" w:hAnsi="Times New Roman" w:cs="Times New Roman"/>
                <w:szCs w:val="24"/>
              </w:rPr>
              <w:t>дир</w:t>
            </w:r>
            <w:proofErr w:type="spellEnd"/>
            <w:proofErr w:type="gramStart"/>
            <w:r w:rsidRPr="00AF68E3">
              <w:rPr>
                <w:rFonts w:ascii="Times New Roman" w:eastAsia="Times New Roman" w:hAnsi="Times New Roman" w:cs="Times New Roman"/>
                <w:szCs w:val="24"/>
              </w:rPr>
              <w:t>. по</w:t>
            </w:r>
            <w:proofErr w:type="gramEnd"/>
            <w:r w:rsidRPr="00AF68E3"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  <w:proofErr w:type="spellStart"/>
            <w:r w:rsidRPr="00AF68E3">
              <w:rPr>
                <w:rFonts w:ascii="Times New Roman" w:eastAsia="Times New Roman" w:hAnsi="Times New Roman" w:cs="Times New Roman"/>
                <w:szCs w:val="24"/>
              </w:rPr>
              <w:t>хоз.части</w:t>
            </w:r>
            <w:proofErr w:type="spellEnd"/>
          </w:p>
          <w:p w:rsidR="00C5353F" w:rsidRPr="00AF68E3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53F" w:rsidRPr="00053F7A" w:rsidTr="00AD58AE">
        <w:trPr>
          <w:trHeight w:val="304"/>
        </w:trPr>
        <w:tc>
          <w:tcPr>
            <w:tcW w:w="219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4" w:type="pct"/>
            <w:gridSpan w:val="4"/>
          </w:tcPr>
          <w:p w:rsidR="00C5353F" w:rsidRPr="00053F7A" w:rsidRDefault="00C5353F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Консультации</w:t>
            </w:r>
          </w:p>
        </w:tc>
      </w:tr>
      <w:tr w:rsidR="00C5353F" w:rsidRPr="00053F7A" w:rsidTr="00AD58AE">
        <w:trPr>
          <w:trHeight w:val="735"/>
        </w:trPr>
        <w:tc>
          <w:tcPr>
            <w:tcW w:w="219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9" w:type="pct"/>
          </w:tcPr>
          <w:p w:rsidR="00C5353F" w:rsidRPr="00053F7A" w:rsidRDefault="00C5353F" w:rsidP="00C9353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 xml:space="preserve">«Организация детской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деятельности в летний период</w:t>
            </w: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20" w:type="pct"/>
          </w:tcPr>
          <w:p w:rsidR="00C5353F" w:rsidRPr="00053F7A" w:rsidRDefault="00C5353F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pct"/>
            <w:gridSpan w:val="2"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C5353F" w:rsidRPr="00053F7A" w:rsidTr="00AD58AE">
        <w:trPr>
          <w:trHeight w:val="473"/>
        </w:trPr>
        <w:tc>
          <w:tcPr>
            <w:tcW w:w="219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9" w:type="pct"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«Оказание первой доврачебной помощи при несчастных случаях»</w:t>
            </w:r>
          </w:p>
        </w:tc>
        <w:tc>
          <w:tcPr>
            <w:tcW w:w="720" w:type="pct"/>
          </w:tcPr>
          <w:p w:rsidR="00C5353F" w:rsidRPr="00053F7A" w:rsidRDefault="00C5353F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pct"/>
            <w:gridSpan w:val="2"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  <w:tr w:rsidR="00C5353F" w:rsidRPr="00053F7A" w:rsidTr="00AD58AE">
        <w:trPr>
          <w:trHeight w:val="368"/>
        </w:trPr>
        <w:tc>
          <w:tcPr>
            <w:tcW w:w="219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9" w:type="pct"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«Предупреждение детского травматизма»</w:t>
            </w:r>
          </w:p>
        </w:tc>
        <w:tc>
          <w:tcPr>
            <w:tcW w:w="720" w:type="pct"/>
          </w:tcPr>
          <w:p w:rsidR="00C5353F" w:rsidRPr="00053F7A" w:rsidRDefault="00C5353F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pct"/>
            <w:gridSpan w:val="2"/>
          </w:tcPr>
          <w:p w:rsidR="00AF68E3" w:rsidRPr="00AF68E3" w:rsidRDefault="00AF68E3" w:rsidP="00AF68E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AF68E3">
              <w:rPr>
                <w:rFonts w:ascii="Times New Roman" w:eastAsia="Times New Roman" w:hAnsi="Times New Roman" w:cs="Times New Roman"/>
                <w:szCs w:val="24"/>
              </w:rPr>
              <w:t xml:space="preserve">Зам. </w:t>
            </w:r>
            <w:proofErr w:type="spellStart"/>
            <w:r w:rsidRPr="00AF68E3">
              <w:rPr>
                <w:rFonts w:ascii="Times New Roman" w:eastAsia="Times New Roman" w:hAnsi="Times New Roman" w:cs="Times New Roman"/>
                <w:szCs w:val="24"/>
              </w:rPr>
              <w:t>дир</w:t>
            </w:r>
            <w:proofErr w:type="spellEnd"/>
            <w:proofErr w:type="gramStart"/>
            <w:r w:rsidRPr="00AF68E3">
              <w:rPr>
                <w:rFonts w:ascii="Times New Roman" w:eastAsia="Times New Roman" w:hAnsi="Times New Roman" w:cs="Times New Roman"/>
                <w:szCs w:val="24"/>
              </w:rPr>
              <w:t>. по</w:t>
            </w:r>
            <w:proofErr w:type="gramEnd"/>
            <w:r w:rsidRPr="00AF68E3"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  <w:proofErr w:type="spellStart"/>
            <w:r w:rsidRPr="00AF68E3">
              <w:rPr>
                <w:rFonts w:ascii="Times New Roman" w:eastAsia="Times New Roman" w:hAnsi="Times New Roman" w:cs="Times New Roman"/>
                <w:szCs w:val="24"/>
              </w:rPr>
              <w:t>хоз.части</w:t>
            </w:r>
            <w:proofErr w:type="spellEnd"/>
          </w:p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53F" w:rsidRPr="00053F7A" w:rsidTr="00AD58AE">
        <w:trPr>
          <w:trHeight w:val="290"/>
        </w:trPr>
        <w:tc>
          <w:tcPr>
            <w:tcW w:w="219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4" w:type="pct"/>
            <w:gridSpan w:val="4"/>
          </w:tcPr>
          <w:p w:rsidR="00C5353F" w:rsidRPr="00053F7A" w:rsidRDefault="00C5353F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b/>
                <w:sz w:val="24"/>
                <w:szCs w:val="24"/>
              </w:rPr>
              <w:t>Административные совещания</w:t>
            </w:r>
          </w:p>
        </w:tc>
      </w:tr>
      <w:tr w:rsidR="00C5353F" w:rsidRPr="00053F7A" w:rsidTr="00AD58AE">
        <w:trPr>
          <w:trHeight w:val="791"/>
        </w:trPr>
        <w:tc>
          <w:tcPr>
            <w:tcW w:w="219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9" w:type="pct"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«Подготовка </w:t>
            </w: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ДОУ к новому учебному году»</w:t>
            </w:r>
          </w:p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pct"/>
          </w:tcPr>
          <w:p w:rsidR="00C5353F" w:rsidRPr="00053F7A" w:rsidRDefault="003842CD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01.06.22</w:t>
            </w:r>
            <w:r w:rsidR="00C5353F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pct"/>
            <w:gridSpan w:val="2"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C5353F" w:rsidRPr="00053F7A" w:rsidTr="00AD58AE">
        <w:trPr>
          <w:trHeight w:val="605"/>
        </w:trPr>
        <w:tc>
          <w:tcPr>
            <w:tcW w:w="219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9" w:type="pct"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«Итоги летней оздоровительной работы </w:t>
            </w: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ДОУ»</w:t>
            </w:r>
          </w:p>
        </w:tc>
        <w:tc>
          <w:tcPr>
            <w:tcW w:w="720" w:type="pct"/>
          </w:tcPr>
          <w:p w:rsidR="00C5353F" w:rsidRPr="00053F7A" w:rsidRDefault="003842CD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31.08.22</w:t>
            </w:r>
            <w:r w:rsidR="00C5353F" w:rsidRPr="00053F7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C535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5" w:type="pct"/>
            <w:gridSpan w:val="2"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C5353F" w:rsidRPr="00053F7A" w:rsidTr="003842CD">
        <w:trPr>
          <w:trHeight w:val="598"/>
        </w:trPr>
        <w:tc>
          <w:tcPr>
            <w:tcW w:w="219" w:type="pct"/>
            <w:vMerge w:val="restart"/>
          </w:tcPr>
          <w:p w:rsidR="00C5353F" w:rsidRPr="00053F7A" w:rsidRDefault="001B30B4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5353F" w:rsidRPr="00053F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7" w:type="pct"/>
            <w:vMerge w:val="restart"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Оснащение </w:t>
            </w:r>
            <w:r w:rsidR="003842C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педагогическог</w:t>
            </w:r>
            <w:r w:rsidR="003842CD" w:rsidRPr="00053F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 процесса</w:t>
            </w:r>
            <w:r w:rsidRPr="00053F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в соответствии с ФГОС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ДО</w:t>
            </w:r>
          </w:p>
        </w:tc>
        <w:tc>
          <w:tcPr>
            <w:tcW w:w="2049" w:type="pct"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летнего стенда</w:t>
            </w:r>
          </w:p>
        </w:tc>
        <w:tc>
          <w:tcPr>
            <w:tcW w:w="730" w:type="pct"/>
            <w:gridSpan w:val="2"/>
          </w:tcPr>
          <w:p w:rsidR="00C5353F" w:rsidRPr="00053F7A" w:rsidRDefault="00C5353F" w:rsidP="003842C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975" w:type="pct"/>
          </w:tcPr>
          <w:p w:rsidR="00C5353F" w:rsidRPr="00AF68E3" w:rsidRDefault="00123C1F" w:rsidP="003842C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F68E3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C5353F" w:rsidRPr="00053F7A" w:rsidTr="00AD58AE">
        <w:trPr>
          <w:trHeight w:val="660"/>
        </w:trPr>
        <w:tc>
          <w:tcPr>
            <w:tcW w:w="219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049" w:type="pct"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</w:t>
            </w:r>
            <w:r w:rsidR="007F62F0">
              <w:rPr>
                <w:rFonts w:ascii="Times New Roman" w:hAnsi="Times New Roman" w:cs="Times New Roman"/>
                <w:sz w:val="24"/>
                <w:szCs w:val="24"/>
              </w:rPr>
              <w:t xml:space="preserve"> перспективного плана,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рабочих программ</w:t>
            </w:r>
          </w:p>
        </w:tc>
        <w:tc>
          <w:tcPr>
            <w:tcW w:w="730" w:type="pct"/>
            <w:gridSpan w:val="2"/>
          </w:tcPr>
          <w:p w:rsidR="00C5353F" w:rsidRPr="00053F7A" w:rsidRDefault="00C5353F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июль </w:t>
            </w:r>
          </w:p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pct"/>
          </w:tcPr>
          <w:p w:rsidR="00C5353F" w:rsidRPr="00AF68E3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F68E3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C5353F" w:rsidRPr="00053F7A" w:rsidTr="003842CD">
        <w:trPr>
          <w:trHeight w:val="845"/>
        </w:trPr>
        <w:tc>
          <w:tcPr>
            <w:tcW w:w="219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049" w:type="pct"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Составление</w:t>
            </w:r>
            <w:r w:rsidR="003842CD">
              <w:rPr>
                <w:rFonts w:ascii="Times New Roman" w:hAnsi="Times New Roman" w:cs="Times New Roman"/>
                <w:sz w:val="24"/>
                <w:szCs w:val="24"/>
              </w:rPr>
              <w:t xml:space="preserve"> годового плана работы на 2022 – 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" w:type="pct"/>
            <w:gridSpan w:val="2"/>
          </w:tcPr>
          <w:p w:rsidR="00C5353F" w:rsidRPr="00053F7A" w:rsidRDefault="00C5353F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Июнь – август </w:t>
            </w:r>
          </w:p>
        </w:tc>
        <w:tc>
          <w:tcPr>
            <w:tcW w:w="975" w:type="pct"/>
          </w:tcPr>
          <w:p w:rsidR="00C5353F" w:rsidRPr="00AF68E3" w:rsidRDefault="00C5353F" w:rsidP="003842C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F68E3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воспитатель, заведующий, </w:t>
            </w:r>
            <w:r w:rsidR="0042034F" w:rsidRPr="00AF68E3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C5353F" w:rsidRPr="00053F7A" w:rsidTr="00AD58AE">
        <w:trPr>
          <w:trHeight w:val="680"/>
        </w:trPr>
        <w:tc>
          <w:tcPr>
            <w:tcW w:w="219" w:type="pct"/>
            <w:vMerge w:val="restart"/>
          </w:tcPr>
          <w:p w:rsidR="00C5353F" w:rsidRPr="00053F7A" w:rsidRDefault="001B30B4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5353F" w:rsidRPr="00053F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7" w:type="pct"/>
            <w:vMerge w:val="restart"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</w:t>
            </w:r>
          </w:p>
        </w:tc>
        <w:tc>
          <w:tcPr>
            <w:tcW w:w="2049" w:type="pct"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Организация двигательного режима детей в течение дня</w:t>
            </w:r>
          </w:p>
        </w:tc>
        <w:tc>
          <w:tcPr>
            <w:tcW w:w="730" w:type="pct"/>
            <w:gridSpan w:val="2"/>
          </w:tcPr>
          <w:p w:rsidR="00C5353F" w:rsidRPr="00053F7A" w:rsidRDefault="00C5353F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975" w:type="pct"/>
          </w:tcPr>
          <w:p w:rsidR="00C5353F" w:rsidRPr="00AF68E3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F68E3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AD58AE" w:rsidRPr="00053F7A" w:rsidTr="00AD58AE">
        <w:trPr>
          <w:trHeight w:val="680"/>
        </w:trPr>
        <w:tc>
          <w:tcPr>
            <w:tcW w:w="219" w:type="pct"/>
            <w:vMerge/>
          </w:tcPr>
          <w:p w:rsidR="00AD58AE" w:rsidRDefault="00AD58AE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pct"/>
            <w:vMerge/>
          </w:tcPr>
          <w:p w:rsidR="00AD58AE" w:rsidRPr="00053F7A" w:rsidRDefault="00AD58AE" w:rsidP="001B30B4">
            <w:pPr>
              <w:pStyle w:val="a3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049" w:type="pct"/>
          </w:tcPr>
          <w:p w:rsidR="00AD58AE" w:rsidRPr="00053F7A" w:rsidRDefault="00AD58AE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занимательной деятельности с детьми в течение дня</w:t>
            </w:r>
          </w:p>
        </w:tc>
        <w:tc>
          <w:tcPr>
            <w:tcW w:w="730" w:type="pct"/>
            <w:gridSpan w:val="2"/>
          </w:tcPr>
          <w:p w:rsidR="00AD58AE" w:rsidRPr="00053F7A" w:rsidRDefault="00AD58AE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975" w:type="pct"/>
          </w:tcPr>
          <w:p w:rsidR="00AD58AE" w:rsidRPr="00AF68E3" w:rsidRDefault="00AD58AE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F68E3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C5353F" w:rsidRPr="00053F7A" w:rsidTr="00AD58AE">
        <w:trPr>
          <w:trHeight w:val="584"/>
        </w:trPr>
        <w:tc>
          <w:tcPr>
            <w:tcW w:w="219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049" w:type="pct"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Санитарное состояние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участков</w:t>
            </w:r>
          </w:p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" w:type="pct"/>
            <w:gridSpan w:val="2"/>
          </w:tcPr>
          <w:p w:rsidR="00C5353F" w:rsidRPr="00053F7A" w:rsidRDefault="00C5353F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975" w:type="pct"/>
          </w:tcPr>
          <w:p w:rsidR="00AF68E3" w:rsidRPr="00AF68E3" w:rsidRDefault="00C5353F" w:rsidP="00AF68E3">
            <w:pPr>
              <w:pStyle w:val="a3"/>
              <w:rPr>
                <w:rFonts w:ascii="Times New Roman" w:eastAsia="Times New Roman" w:hAnsi="Times New Roman" w:cs="Times New Roman"/>
                <w:szCs w:val="24"/>
              </w:rPr>
            </w:pPr>
            <w:r w:rsidRPr="00AF68E3">
              <w:rPr>
                <w:rFonts w:ascii="Times New Roman" w:hAnsi="Times New Roman" w:cs="Times New Roman"/>
                <w:sz w:val="24"/>
                <w:szCs w:val="24"/>
              </w:rPr>
              <w:t xml:space="preserve">Ст. медсестра, </w:t>
            </w:r>
            <w:r w:rsidR="00AF68E3" w:rsidRPr="00AF68E3">
              <w:rPr>
                <w:rFonts w:ascii="Times New Roman" w:eastAsia="Times New Roman" w:hAnsi="Times New Roman" w:cs="Times New Roman"/>
                <w:szCs w:val="24"/>
              </w:rPr>
              <w:t xml:space="preserve">Зам. </w:t>
            </w:r>
            <w:proofErr w:type="spellStart"/>
            <w:r w:rsidR="00AF68E3" w:rsidRPr="00AF68E3">
              <w:rPr>
                <w:rFonts w:ascii="Times New Roman" w:eastAsia="Times New Roman" w:hAnsi="Times New Roman" w:cs="Times New Roman"/>
                <w:szCs w:val="24"/>
              </w:rPr>
              <w:t>дир</w:t>
            </w:r>
            <w:proofErr w:type="spellEnd"/>
            <w:proofErr w:type="gramStart"/>
            <w:r w:rsidR="00AF68E3" w:rsidRPr="00AF68E3">
              <w:rPr>
                <w:rFonts w:ascii="Times New Roman" w:eastAsia="Times New Roman" w:hAnsi="Times New Roman" w:cs="Times New Roman"/>
                <w:szCs w:val="24"/>
              </w:rPr>
              <w:t>. по</w:t>
            </w:r>
            <w:proofErr w:type="gramEnd"/>
            <w:r w:rsidR="00AF68E3" w:rsidRPr="00AF68E3"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  <w:proofErr w:type="spellStart"/>
            <w:r w:rsidR="00AF68E3" w:rsidRPr="00AF68E3">
              <w:rPr>
                <w:rFonts w:ascii="Times New Roman" w:eastAsia="Times New Roman" w:hAnsi="Times New Roman" w:cs="Times New Roman"/>
                <w:szCs w:val="24"/>
              </w:rPr>
              <w:t>хоз.части</w:t>
            </w:r>
            <w:proofErr w:type="spellEnd"/>
          </w:p>
          <w:p w:rsidR="00C5353F" w:rsidRPr="00AF68E3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53F" w:rsidRPr="00053F7A" w:rsidTr="00AD58AE">
        <w:trPr>
          <w:trHeight w:val="550"/>
        </w:trPr>
        <w:tc>
          <w:tcPr>
            <w:tcW w:w="219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049" w:type="pct"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блюдение </w:t>
            </w:r>
            <w:r w:rsidR="003842CD">
              <w:rPr>
                <w:rFonts w:ascii="Times New Roman" w:hAnsi="Times New Roman" w:cs="Times New Roman"/>
                <w:sz w:val="24"/>
                <w:szCs w:val="24"/>
              </w:rPr>
              <w:t>инструкций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и ПБ</w:t>
            </w:r>
          </w:p>
        </w:tc>
        <w:tc>
          <w:tcPr>
            <w:tcW w:w="730" w:type="pct"/>
            <w:gridSpan w:val="2"/>
          </w:tcPr>
          <w:p w:rsidR="00C5353F" w:rsidRPr="00053F7A" w:rsidRDefault="00C5353F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pct"/>
          </w:tcPr>
          <w:p w:rsidR="00AF68E3" w:rsidRPr="00AF68E3" w:rsidRDefault="00AF68E3" w:rsidP="00AF68E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AF68E3">
              <w:rPr>
                <w:rFonts w:ascii="Times New Roman" w:eastAsia="Times New Roman" w:hAnsi="Times New Roman" w:cs="Times New Roman"/>
                <w:szCs w:val="24"/>
              </w:rPr>
              <w:t xml:space="preserve">Зам. </w:t>
            </w:r>
            <w:proofErr w:type="spellStart"/>
            <w:r w:rsidRPr="00AF68E3">
              <w:rPr>
                <w:rFonts w:ascii="Times New Roman" w:eastAsia="Times New Roman" w:hAnsi="Times New Roman" w:cs="Times New Roman"/>
                <w:szCs w:val="24"/>
              </w:rPr>
              <w:t>дир</w:t>
            </w:r>
            <w:proofErr w:type="spellEnd"/>
            <w:proofErr w:type="gramStart"/>
            <w:r w:rsidRPr="00AF68E3">
              <w:rPr>
                <w:rFonts w:ascii="Times New Roman" w:eastAsia="Times New Roman" w:hAnsi="Times New Roman" w:cs="Times New Roman"/>
                <w:szCs w:val="24"/>
              </w:rPr>
              <w:t>. по</w:t>
            </w:r>
            <w:proofErr w:type="gramEnd"/>
            <w:r w:rsidRPr="00AF68E3"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  <w:proofErr w:type="spellStart"/>
            <w:r w:rsidRPr="00AF68E3">
              <w:rPr>
                <w:rFonts w:ascii="Times New Roman" w:eastAsia="Times New Roman" w:hAnsi="Times New Roman" w:cs="Times New Roman"/>
                <w:szCs w:val="24"/>
              </w:rPr>
              <w:t>хоз.части</w:t>
            </w:r>
            <w:proofErr w:type="spellEnd"/>
          </w:p>
          <w:p w:rsidR="00C5353F" w:rsidRPr="00AF68E3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53F" w:rsidRPr="00053F7A" w:rsidTr="00AD58AE">
        <w:trPr>
          <w:trHeight w:val="465"/>
        </w:trPr>
        <w:tc>
          <w:tcPr>
            <w:tcW w:w="219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049" w:type="pct"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Состояние выносного материала</w:t>
            </w:r>
          </w:p>
        </w:tc>
        <w:tc>
          <w:tcPr>
            <w:tcW w:w="730" w:type="pct"/>
            <w:gridSpan w:val="2"/>
          </w:tcPr>
          <w:p w:rsidR="00C5353F" w:rsidRPr="00053F7A" w:rsidRDefault="00C5353F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975" w:type="pct"/>
          </w:tcPr>
          <w:p w:rsidR="00C5353F" w:rsidRPr="00AF68E3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F68E3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C5353F" w:rsidRPr="00053F7A" w:rsidTr="00AD58AE">
        <w:trPr>
          <w:trHeight w:val="602"/>
        </w:trPr>
        <w:tc>
          <w:tcPr>
            <w:tcW w:w="219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049" w:type="pct"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Соблюдение технологии приготовления пищи.</w:t>
            </w:r>
          </w:p>
        </w:tc>
        <w:tc>
          <w:tcPr>
            <w:tcW w:w="730" w:type="pct"/>
            <w:gridSpan w:val="2"/>
          </w:tcPr>
          <w:p w:rsidR="00C5353F" w:rsidRPr="00053F7A" w:rsidRDefault="00C5353F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975" w:type="pct"/>
          </w:tcPr>
          <w:p w:rsidR="00C5353F" w:rsidRPr="00AF68E3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F68E3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  <w:tr w:rsidR="00C5353F" w:rsidRPr="00053F7A" w:rsidTr="00AD58AE">
        <w:trPr>
          <w:trHeight w:val="838"/>
        </w:trPr>
        <w:tc>
          <w:tcPr>
            <w:tcW w:w="219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pct"/>
            <w:vMerge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049" w:type="pct"/>
          </w:tcPr>
          <w:p w:rsidR="00C5353F" w:rsidRPr="00053F7A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оздоровительных мероприятий в группе. </w:t>
            </w:r>
          </w:p>
        </w:tc>
        <w:tc>
          <w:tcPr>
            <w:tcW w:w="730" w:type="pct"/>
            <w:gridSpan w:val="2"/>
          </w:tcPr>
          <w:p w:rsidR="00C5353F" w:rsidRPr="00053F7A" w:rsidRDefault="00C5353F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975" w:type="pct"/>
          </w:tcPr>
          <w:p w:rsidR="00C5353F" w:rsidRPr="00AF68E3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F68E3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воспитатель, </w:t>
            </w:r>
          </w:p>
          <w:p w:rsidR="00C5353F" w:rsidRPr="00AF68E3" w:rsidRDefault="00C5353F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F68E3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</w:tbl>
    <w:p w:rsidR="00D30874" w:rsidRPr="00FC148F" w:rsidRDefault="00D30874" w:rsidP="006109E4">
      <w:pPr>
        <w:pStyle w:val="a3"/>
        <w:rPr>
          <w:rFonts w:ascii="Times New Roman" w:hAnsi="Times New Roman" w:cs="Times New Roman"/>
          <w:b/>
          <w:sz w:val="44"/>
          <w:szCs w:val="44"/>
        </w:rPr>
      </w:pPr>
    </w:p>
    <w:p w:rsidR="006109E4" w:rsidRPr="00CC6719" w:rsidRDefault="00C5353F" w:rsidP="006109E4">
      <w:pPr>
        <w:pStyle w:val="a3"/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 w:rsidRPr="00CC6719">
        <w:rPr>
          <w:rFonts w:ascii="Times New Roman" w:hAnsi="Times New Roman" w:cs="Times New Roman"/>
          <w:b/>
          <w:color w:val="002060"/>
          <w:sz w:val="40"/>
          <w:szCs w:val="40"/>
        </w:rPr>
        <w:t>Физкультурно-оздоровительная</w:t>
      </w:r>
      <w:r w:rsidR="006109E4" w:rsidRPr="00CC6719">
        <w:rPr>
          <w:rFonts w:ascii="Times New Roman" w:hAnsi="Times New Roman" w:cs="Times New Roman"/>
          <w:b/>
          <w:color w:val="002060"/>
          <w:sz w:val="40"/>
          <w:szCs w:val="40"/>
        </w:rPr>
        <w:t xml:space="preserve"> работа</w:t>
      </w:r>
    </w:p>
    <w:p w:rsidR="001B30B4" w:rsidRPr="00AD58AE" w:rsidRDefault="001B30B4" w:rsidP="006109E4">
      <w:pPr>
        <w:pStyle w:val="a3"/>
        <w:jc w:val="center"/>
        <w:rPr>
          <w:rFonts w:ascii="Times New Roman" w:hAnsi="Times New Roman" w:cs="Times New Roman"/>
          <w:b/>
          <w:i/>
          <w:color w:val="00B050"/>
          <w:sz w:val="24"/>
          <w:szCs w:val="24"/>
        </w:rPr>
      </w:pPr>
    </w:p>
    <w:tbl>
      <w:tblPr>
        <w:tblStyle w:val="a5"/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563"/>
        <w:gridCol w:w="2036"/>
        <w:gridCol w:w="3907"/>
        <w:gridCol w:w="1476"/>
        <w:gridCol w:w="1657"/>
      </w:tblGrid>
      <w:tr w:rsidR="00E26C01" w:rsidTr="00AD58AE">
        <w:tc>
          <w:tcPr>
            <w:tcW w:w="563" w:type="dxa"/>
          </w:tcPr>
          <w:p w:rsidR="00E26C01" w:rsidRPr="00E26C01" w:rsidRDefault="00E26C01" w:rsidP="00E26C01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26C0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2036" w:type="dxa"/>
          </w:tcPr>
          <w:p w:rsidR="00E26C01" w:rsidRPr="00E26C01" w:rsidRDefault="00E26C01" w:rsidP="00E26C01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Направления работы</w:t>
            </w:r>
          </w:p>
        </w:tc>
        <w:tc>
          <w:tcPr>
            <w:tcW w:w="3907" w:type="dxa"/>
          </w:tcPr>
          <w:p w:rsidR="00E26C01" w:rsidRPr="00E26C01" w:rsidRDefault="00E26C01" w:rsidP="00E26C01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Мероприятия </w:t>
            </w:r>
          </w:p>
        </w:tc>
        <w:tc>
          <w:tcPr>
            <w:tcW w:w="1476" w:type="dxa"/>
          </w:tcPr>
          <w:p w:rsidR="00E26C01" w:rsidRPr="00E26C01" w:rsidRDefault="00E26C01" w:rsidP="00E26C01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Сроки </w:t>
            </w:r>
          </w:p>
        </w:tc>
        <w:tc>
          <w:tcPr>
            <w:tcW w:w="1657" w:type="dxa"/>
          </w:tcPr>
          <w:p w:rsidR="00E26C01" w:rsidRPr="00E26C01" w:rsidRDefault="00E26C01" w:rsidP="00E26C01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Ответственные </w:t>
            </w:r>
          </w:p>
        </w:tc>
      </w:tr>
      <w:tr w:rsidR="00AD58AE" w:rsidTr="00AD58AE">
        <w:trPr>
          <w:trHeight w:val="300"/>
        </w:trPr>
        <w:tc>
          <w:tcPr>
            <w:tcW w:w="563" w:type="dxa"/>
            <w:vMerge w:val="restart"/>
          </w:tcPr>
          <w:p w:rsidR="00AD58AE" w:rsidRPr="00E26C01" w:rsidRDefault="00AD58AE" w:rsidP="006109E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36" w:type="dxa"/>
            <w:vMerge w:val="restart"/>
          </w:tcPr>
          <w:p w:rsidR="00AD58AE" w:rsidRPr="00AD58AE" w:rsidRDefault="00AD58AE" w:rsidP="006109E4">
            <w:pPr>
              <w:pStyle w:val="a3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D58A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Физкультурно-оздоровительное</w:t>
            </w:r>
          </w:p>
        </w:tc>
        <w:tc>
          <w:tcPr>
            <w:tcW w:w="3907" w:type="dxa"/>
          </w:tcPr>
          <w:p w:rsidR="00AD58AE" w:rsidRPr="00E26C01" w:rsidRDefault="00AD58AE" w:rsidP="001B30B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Организация трехразовой прогулки.</w:t>
            </w:r>
          </w:p>
        </w:tc>
        <w:tc>
          <w:tcPr>
            <w:tcW w:w="1476" w:type="dxa"/>
            <w:vMerge w:val="restart"/>
          </w:tcPr>
          <w:p w:rsidR="00AD58AE" w:rsidRPr="001B30B4" w:rsidRDefault="00AD58AE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657" w:type="dxa"/>
            <w:vMerge w:val="restart"/>
          </w:tcPr>
          <w:p w:rsidR="00AD58AE" w:rsidRPr="001B30B4" w:rsidRDefault="00AD58AE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D58AE" w:rsidTr="00AD58AE">
        <w:trPr>
          <w:trHeight w:val="291"/>
        </w:trPr>
        <w:tc>
          <w:tcPr>
            <w:tcW w:w="563" w:type="dxa"/>
            <w:vMerge/>
          </w:tcPr>
          <w:p w:rsidR="00AD58AE" w:rsidRPr="00E26C01" w:rsidRDefault="00AD58AE" w:rsidP="006109E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36" w:type="dxa"/>
            <w:vMerge/>
          </w:tcPr>
          <w:p w:rsidR="00AD58AE" w:rsidRPr="00E26C01" w:rsidRDefault="00AD58AE" w:rsidP="006109E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07" w:type="dxa"/>
          </w:tcPr>
          <w:p w:rsidR="00AD58AE" w:rsidRPr="00053F7A" w:rsidRDefault="00AD58AE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Прием детей на улице.</w:t>
            </w:r>
          </w:p>
        </w:tc>
        <w:tc>
          <w:tcPr>
            <w:tcW w:w="1476" w:type="dxa"/>
            <w:vMerge/>
          </w:tcPr>
          <w:p w:rsidR="00AD58AE" w:rsidRPr="001B30B4" w:rsidRDefault="00AD58AE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vMerge/>
          </w:tcPr>
          <w:p w:rsidR="00AD58AE" w:rsidRDefault="00AD58AE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58AE" w:rsidTr="00AD58AE">
        <w:trPr>
          <w:trHeight w:val="555"/>
        </w:trPr>
        <w:tc>
          <w:tcPr>
            <w:tcW w:w="563" w:type="dxa"/>
            <w:vMerge/>
          </w:tcPr>
          <w:p w:rsidR="00AD58AE" w:rsidRPr="00E26C01" w:rsidRDefault="00AD58AE" w:rsidP="006109E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36" w:type="dxa"/>
            <w:vMerge/>
          </w:tcPr>
          <w:p w:rsidR="00AD58AE" w:rsidRPr="00E26C01" w:rsidRDefault="00AD58AE" w:rsidP="006109E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07" w:type="dxa"/>
          </w:tcPr>
          <w:p w:rsidR="00AD58AE" w:rsidRPr="00053F7A" w:rsidRDefault="00AD58AE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Утренняя гимнастика на свежем воздухе.</w:t>
            </w:r>
          </w:p>
        </w:tc>
        <w:tc>
          <w:tcPr>
            <w:tcW w:w="1476" w:type="dxa"/>
            <w:vMerge/>
          </w:tcPr>
          <w:p w:rsidR="00AD58AE" w:rsidRPr="001B30B4" w:rsidRDefault="00AD58AE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vMerge/>
          </w:tcPr>
          <w:p w:rsidR="00AD58AE" w:rsidRDefault="00AD58AE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58AE" w:rsidTr="00AD58AE">
        <w:trPr>
          <w:trHeight w:val="318"/>
        </w:trPr>
        <w:tc>
          <w:tcPr>
            <w:tcW w:w="563" w:type="dxa"/>
            <w:vMerge/>
          </w:tcPr>
          <w:p w:rsidR="00AD58AE" w:rsidRPr="00E26C01" w:rsidRDefault="00AD58AE" w:rsidP="006109E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36" w:type="dxa"/>
            <w:vMerge/>
          </w:tcPr>
          <w:p w:rsidR="00AD58AE" w:rsidRPr="00E26C01" w:rsidRDefault="00AD58AE" w:rsidP="006109E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07" w:type="dxa"/>
          </w:tcPr>
          <w:p w:rsidR="00AD58AE" w:rsidRPr="00053F7A" w:rsidRDefault="00AD58AE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здоровительный бег.</w:t>
            </w:r>
          </w:p>
        </w:tc>
        <w:tc>
          <w:tcPr>
            <w:tcW w:w="1476" w:type="dxa"/>
            <w:vMerge/>
          </w:tcPr>
          <w:p w:rsidR="00AD58AE" w:rsidRPr="001B30B4" w:rsidRDefault="00AD58AE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vMerge/>
          </w:tcPr>
          <w:p w:rsidR="00AD58AE" w:rsidRDefault="00AD58AE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58AE" w:rsidTr="00AD58AE">
        <w:trPr>
          <w:trHeight w:val="552"/>
        </w:trPr>
        <w:tc>
          <w:tcPr>
            <w:tcW w:w="563" w:type="dxa"/>
            <w:vMerge/>
          </w:tcPr>
          <w:p w:rsidR="00AD58AE" w:rsidRPr="00E26C01" w:rsidRDefault="00AD58AE" w:rsidP="006109E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36" w:type="dxa"/>
            <w:vMerge/>
          </w:tcPr>
          <w:p w:rsidR="00AD58AE" w:rsidRPr="00E26C01" w:rsidRDefault="00AD58AE" w:rsidP="006109E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07" w:type="dxa"/>
          </w:tcPr>
          <w:p w:rsidR="00AD58AE" w:rsidRDefault="00AD58AE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по физическому развитию на воздухе:</w:t>
            </w:r>
          </w:p>
          <w:p w:rsidR="00AD58AE" w:rsidRDefault="00AD58AE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спортивные досуги;</w:t>
            </w:r>
          </w:p>
          <w:p w:rsidR="00AD58AE" w:rsidRDefault="00AD58AE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спортивные праздники;</w:t>
            </w:r>
          </w:p>
          <w:p w:rsidR="00AD58AE" w:rsidRDefault="00AD58AE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подвижные игры</w:t>
            </w:r>
          </w:p>
        </w:tc>
        <w:tc>
          <w:tcPr>
            <w:tcW w:w="1476" w:type="dxa"/>
            <w:vMerge/>
          </w:tcPr>
          <w:p w:rsidR="00AD58AE" w:rsidRPr="001B30B4" w:rsidRDefault="00AD58AE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vMerge/>
          </w:tcPr>
          <w:p w:rsidR="00AD58AE" w:rsidRDefault="00AD58AE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58AE" w:rsidTr="00AD58AE">
        <w:trPr>
          <w:trHeight w:val="570"/>
        </w:trPr>
        <w:tc>
          <w:tcPr>
            <w:tcW w:w="563" w:type="dxa"/>
            <w:vMerge/>
          </w:tcPr>
          <w:p w:rsidR="00AD58AE" w:rsidRPr="00E26C01" w:rsidRDefault="00AD58AE" w:rsidP="006109E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36" w:type="dxa"/>
            <w:vMerge/>
          </w:tcPr>
          <w:p w:rsidR="00AD58AE" w:rsidRPr="00E26C01" w:rsidRDefault="00AD58AE" w:rsidP="006109E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07" w:type="dxa"/>
          </w:tcPr>
          <w:p w:rsidR="00AD58AE" w:rsidRDefault="00AD58AE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Максимальное пребывание детей на свежем воздухе.</w:t>
            </w:r>
          </w:p>
        </w:tc>
        <w:tc>
          <w:tcPr>
            <w:tcW w:w="1476" w:type="dxa"/>
            <w:vMerge/>
          </w:tcPr>
          <w:p w:rsidR="00AD58AE" w:rsidRPr="001B30B4" w:rsidRDefault="00AD58AE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vMerge/>
          </w:tcPr>
          <w:p w:rsidR="00AD58AE" w:rsidRDefault="00AD58AE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58AE" w:rsidTr="00AD58AE">
        <w:trPr>
          <w:trHeight w:val="288"/>
        </w:trPr>
        <w:tc>
          <w:tcPr>
            <w:tcW w:w="563" w:type="dxa"/>
            <w:vMerge/>
          </w:tcPr>
          <w:p w:rsidR="00AD58AE" w:rsidRPr="00E26C01" w:rsidRDefault="00AD58AE" w:rsidP="006109E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36" w:type="dxa"/>
            <w:vMerge/>
          </w:tcPr>
          <w:p w:rsidR="00AD58AE" w:rsidRPr="00E26C01" w:rsidRDefault="00AD58AE" w:rsidP="006109E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07" w:type="dxa"/>
          </w:tcPr>
          <w:p w:rsidR="00AD58AE" w:rsidRPr="00053F7A" w:rsidRDefault="00AD58AE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имнастика после сна.</w:t>
            </w:r>
          </w:p>
        </w:tc>
        <w:tc>
          <w:tcPr>
            <w:tcW w:w="1476" w:type="dxa"/>
            <w:vMerge/>
          </w:tcPr>
          <w:p w:rsidR="00AD58AE" w:rsidRPr="001B30B4" w:rsidRDefault="00AD58AE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vMerge/>
          </w:tcPr>
          <w:p w:rsidR="00AD58AE" w:rsidRDefault="00AD58AE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58AE" w:rsidTr="00AD58AE">
        <w:trPr>
          <w:trHeight w:val="3285"/>
        </w:trPr>
        <w:tc>
          <w:tcPr>
            <w:tcW w:w="563" w:type="dxa"/>
            <w:vMerge/>
          </w:tcPr>
          <w:p w:rsidR="00AD58AE" w:rsidRPr="00E26C01" w:rsidRDefault="00AD58AE" w:rsidP="006109E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36" w:type="dxa"/>
            <w:vMerge/>
          </w:tcPr>
          <w:p w:rsidR="00AD58AE" w:rsidRPr="00E26C01" w:rsidRDefault="00AD58AE" w:rsidP="006109E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07" w:type="dxa"/>
          </w:tcPr>
          <w:p w:rsidR="00AD58AE" w:rsidRPr="00053F7A" w:rsidRDefault="00AD58AE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Проведение закаливающих процедур:</w:t>
            </w:r>
          </w:p>
          <w:p w:rsidR="00AD58AE" w:rsidRPr="00053F7A" w:rsidRDefault="00AD58AE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</w:t>
            </w: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оздушные ванны;</w:t>
            </w:r>
          </w:p>
          <w:p w:rsidR="00AD58AE" w:rsidRPr="00053F7A" w:rsidRDefault="00AD58AE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</w:t>
            </w: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осохождение;</w:t>
            </w:r>
          </w:p>
          <w:p w:rsidR="00AD58AE" w:rsidRPr="00053F7A" w:rsidRDefault="00AD58AE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олоскание полости рта кипяченой водой;</w:t>
            </w:r>
          </w:p>
          <w:p w:rsidR="00AD58AE" w:rsidRPr="00053F7A" w:rsidRDefault="00AD58AE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</w:t>
            </w: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оптание по рефлекторным и  мокрым дорожкам;</w:t>
            </w:r>
          </w:p>
          <w:p w:rsidR="00AD58AE" w:rsidRPr="00053F7A" w:rsidRDefault="00AD58AE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</w:t>
            </w: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бливание рук до локтя с постепенным снижением температуры;</w:t>
            </w:r>
          </w:p>
          <w:p w:rsidR="00AD58AE" w:rsidRDefault="00AD58AE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</w:t>
            </w: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он без маек.</w:t>
            </w:r>
          </w:p>
        </w:tc>
        <w:tc>
          <w:tcPr>
            <w:tcW w:w="1476" w:type="dxa"/>
            <w:vMerge/>
          </w:tcPr>
          <w:p w:rsidR="00AD58AE" w:rsidRPr="001B30B4" w:rsidRDefault="00AD58AE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vMerge/>
          </w:tcPr>
          <w:p w:rsidR="00AD58AE" w:rsidRDefault="00AD58AE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0063C" w:rsidRDefault="0030063C" w:rsidP="00546EB4">
      <w:pPr>
        <w:rPr>
          <w:rFonts w:ascii="Times New Roman" w:hAnsi="Times New Roman" w:cs="Times New Roman"/>
          <w:sz w:val="24"/>
          <w:szCs w:val="24"/>
        </w:rPr>
        <w:sectPr w:rsidR="0030063C" w:rsidSect="00AF68E3">
          <w:pgSz w:w="11906" w:h="16838"/>
          <w:pgMar w:top="851" w:right="850" w:bottom="993" w:left="1134" w:header="708" w:footer="708" w:gutter="0"/>
          <w:cols w:space="708"/>
          <w:docGrid w:linePitch="360"/>
        </w:sectPr>
      </w:pPr>
    </w:p>
    <w:p w:rsidR="006830E0" w:rsidRDefault="006830E0" w:rsidP="00AF68E3">
      <w:pPr>
        <w:spacing w:after="0" w:line="360" w:lineRule="auto"/>
        <w:rPr>
          <w:rFonts w:ascii="Times New Roman" w:hAnsi="Times New Roman" w:cs="Times New Roman"/>
          <w:sz w:val="24"/>
          <w:szCs w:val="24"/>
        </w:rPr>
        <w:sectPr w:rsidR="006830E0" w:rsidSect="00AF68E3">
          <w:pgSz w:w="16838" w:h="11906" w:orient="landscape"/>
          <w:pgMar w:top="850" w:right="993" w:bottom="426" w:left="851" w:header="708" w:footer="708" w:gutter="0"/>
          <w:cols w:space="708"/>
          <w:docGrid w:linePitch="360"/>
        </w:sectPr>
      </w:pPr>
    </w:p>
    <w:p w:rsidR="006109E4" w:rsidRPr="000B6A14" w:rsidRDefault="006109E4" w:rsidP="006109E4">
      <w:pPr>
        <w:spacing w:after="0" w:line="360" w:lineRule="auto"/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 w:rsidRPr="000B6A14">
        <w:rPr>
          <w:rFonts w:ascii="Times New Roman" w:hAnsi="Times New Roman" w:cs="Times New Roman"/>
          <w:b/>
          <w:color w:val="002060"/>
          <w:sz w:val="40"/>
          <w:szCs w:val="40"/>
        </w:rPr>
        <w:lastRenderedPageBreak/>
        <w:t>Перспективный план мероприятий с детьми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3227"/>
        <w:gridCol w:w="4819"/>
        <w:gridCol w:w="1843"/>
      </w:tblGrid>
      <w:tr w:rsidR="00C5353F" w:rsidRPr="001B30B4" w:rsidTr="00C84241">
        <w:tc>
          <w:tcPr>
            <w:tcW w:w="3227" w:type="dxa"/>
          </w:tcPr>
          <w:p w:rsidR="00C5353F" w:rsidRPr="001B30B4" w:rsidRDefault="00C5353F" w:rsidP="001B30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проведения. </w:t>
            </w:r>
          </w:p>
          <w:p w:rsidR="00C5353F" w:rsidRPr="001B30B4" w:rsidRDefault="00C5353F" w:rsidP="001B30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дня </w:t>
            </w:r>
          </w:p>
        </w:tc>
        <w:tc>
          <w:tcPr>
            <w:tcW w:w="4819" w:type="dxa"/>
          </w:tcPr>
          <w:p w:rsidR="00C5353F" w:rsidRPr="001B30B4" w:rsidRDefault="00C5353F" w:rsidP="001B30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43" w:type="dxa"/>
          </w:tcPr>
          <w:p w:rsidR="00C5353F" w:rsidRPr="001B30B4" w:rsidRDefault="00C5353F" w:rsidP="001B30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FF3D80" w:rsidRPr="001B30B4" w:rsidTr="00C84241">
        <w:tc>
          <w:tcPr>
            <w:tcW w:w="9889" w:type="dxa"/>
            <w:gridSpan w:val="3"/>
          </w:tcPr>
          <w:p w:rsidR="003B08A8" w:rsidRDefault="003B08A8" w:rsidP="001B30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ИЮНЬ</w:t>
            </w:r>
          </w:p>
          <w:p w:rsidR="00FF3D80" w:rsidRPr="001B30B4" w:rsidRDefault="00FF3D80" w:rsidP="001B30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неделя «Здравствуй, лето</w:t>
            </w:r>
            <w:proofErr w:type="gramStart"/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!»</w:t>
            </w:r>
            <w:proofErr w:type="gramEnd"/>
          </w:p>
        </w:tc>
      </w:tr>
      <w:tr w:rsidR="00C5353F" w:rsidRPr="001B30B4" w:rsidTr="00C84241">
        <w:tc>
          <w:tcPr>
            <w:tcW w:w="3227" w:type="dxa"/>
          </w:tcPr>
          <w:p w:rsidR="00C5353F" w:rsidRPr="001B30B4" w:rsidRDefault="003523A4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01.06.22</w:t>
            </w:r>
            <w:r w:rsidR="00C5353F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</w:t>
            </w:r>
            <w:r w:rsidR="00C5353F"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Международный день защиты детей.</w:t>
            </w:r>
          </w:p>
          <w:p w:rsidR="00C5353F" w:rsidRPr="001B30B4" w:rsidRDefault="00C5353F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9" w:type="dxa"/>
          </w:tcPr>
          <w:p w:rsidR="00C5353F" w:rsidRPr="001B30B4" w:rsidRDefault="00C5353F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275709" w:rsidRPr="00275709" w:rsidRDefault="00275709" w:rsidP="00275709">
            <w:pPr>
              <w:rPr>
                <w:rFonts w:ascii="Times New Roman" w:hAnsi="Times New Roman" w:cs="Times New Roman"/>
              </w:rPr>
            </w:pPr>
            <w:r w:rsidRPr="00275709">
              <w:rPr>
                <w:rFonts w:ascii="Times New Roman" w:hAnsi="Times New Roman" w:cs="Times New Roman"/>
              </w:rPr>
              <w:t xml:space="preserve">- </w:t>
            </w:r>
            <w:r w:rsidRPr="00275709">
              <w:rPr>
                <w:rFonts w:ascii="Times New Roman" w:eastAsia="Times New Roman" w:hAnsi="Times New Roman" w:cs="Times New Roman"/>
              </w:rPr>
              <w:t xml:space="preserve">Спортивно-музыкальное развлечение </w:t>
            </w:r>
            <w:r w:rsidRPr="00275709">
              <w:rPr>
                <w:rFonts w:ascii="Times New Roman" w:eastAsia="Times New Roman" w:hAnsi="Times New Roman" w:cs="Times New Roman"/>
                <w:shd w:val="clear" w:color="auto" w:fill="FAFAFD"/>
              </w:rPr>
              <w:t>«Первый летний день в году не отдаст детей в беду»</w:t>
            </w:r>
            <w:r w:rsidRPr="00275709">
              <w:rPr>
                <w:rFonts w:ascii="Times New Roman" w:eastAsia="Times New Roman" w:hAnsi="Times New Roman" w:cs="Times New Roman"/>
              </w:rPr>
              <w:t>.</w:t>
            </w:r>
          </w:p>
          <w:p w:rsidR="00C5353F" w:rsidRPr="001B5F69" w:rsidRDefault="00C5353F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Беседа</w:t>
            </w:r>
            <w:r w:rsidR="001B5F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B2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«Лето снова с нами</w:t>
            </w:r>
            <w:r w:rsidRPr="001B5F69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FB719A" w:rsidRPr="00FB719A" w:rsidRDefault="00FB719A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- </w:t>
            </w:r>
            <w:r w:rsidRPr="00FB7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Стендовая информация для родителей «Права детей»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C5353F" w:rsidRPr="001B30B4" w:rsidRDefault="00C5353F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C5353F" w:rsidRPr="001B30B4" w:rsidRDefault="00810391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70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275709">
              <w:rPr>
                <w:rFonts w:ascii="Times New Roman" w:eastAsia="Times New Roman" w:hAnsi="Times New Roman" w:cs="Times New Roman"/>
                <w:sz w:val="24"/>
                <w:szCs w:val="24"/>
              </w:rPr>
              <w:t>Рисунки на асфальте «Счастливое детство моё»</w:t>
            </w:r>
            <w:r w:rsidRPr="002757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C5353F" w:rsidRPr="0050509C" w:rsidRDefault="00A34030" w:rsidP="00A340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Педаго</w:t>
            </w:r>
            <w:r w:rsidR="0050509C">
              <w:rPr>
                <w:rFonts w:ascii="Times New Roman" w:hAnsi="Times New Roman" w:cs="Times New Roman"/>
                <w:sz w:val="24"/>
                <w:szCs w:val="24"/>
              </w:rPr>
              <w:t xml:space="preserve">ги </w:t>
            </w: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</w:tc>
      </w:tr>
      <w:tr w:rsidR="00C5353F" w:rsidRPr="001B30B4" w:rsidTr="00C84241">
        <w:trPr>
          <w:trHeight w:val="1140"/>
        </w:trPr>
        <w:tc>
          <w:tcPr>
            <w:tcW w:w="3227" w:type="dxa"/>
          </w:tcPr>
          <w:p w:rsidR="00C5353F" w:rsidRPr="001B5F69" w:rsidRDefault="00275709" w:rsidP="00C84241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02</w:t>
            </w:r>
            <w:r w:rsidR="003523A4">
              <w:rPr>
                <w:rFonts w:ascii="Times New Roman" w:hAnsi="Times New Roman" w:cs="Times New Roman"/>
                <w:b/>
                <w:sz w:val="24"/>
                <w:szCs w:val="24"/>
              </w:rPr>
              <w:t>.06.22</w:t>
            </w:r>
            <w:r w:rsidR="00C5353F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</w:t>
            </w:r>
            <w:r w:rsidR="003B08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1B5F69"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русских народных сказок</w:t>
            </w:r>
            <w:r w:rsidR="001B5F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5353F" w:rsidRPr="001B30B4" w:rsidRDefault="00C5353F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53F" w:rsidRPr="001B30B4" w:rsidRDefault="00C5353F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C5353F" w:rsidRPr="001B30B4" w:rsidRDefault="00C5353F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1B5F69" w:rsidRPr="00417670" w:rsidRDefault="001B5F69" w:rsidP="001B5F69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русских народных сказок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B5F69" w:rsidRPr="00417670" w:rsidRDefault="001B5F69" w:rsidP="001B5F69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-Рассматривание иллюстраций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B5F69" w:rsidRPr="00417670" w:rsidRDefault="001B5F69" w:rsidP="001B5F69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-Драматизация любимых сказок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5353F" w:rsidRPr="001B30B4" w:rsidRDefault="00C5353F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C5353F" w:rsidRPr="001B5F69" w:rsidRDefault="001B5F69" w:rsidP="001856EC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1856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Выставки 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исунков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«Моя любимая сказка»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C5353F" w:rsidRPr="001B30B4" w:rsidRDefault="00C5353F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Педаго</w:t>
            </w:r>
            <w:r w:rsidR="0050509C">
              <w:rPr>
                <w:rFonts w:ascii="Times New Roman" w:hAnsi="Times New Roman" w:cs="Times New Roman"/>
                <w:sz w:val="24"/>
                <w:szCs w:val="24"/>
              </w:rPr>
              <w:t xml:space="preserve">ги </w:t>
            </w: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</w:tc>
      </w:tr>
      <w:tr w:rsidR="00C5353F" w:rsidRPr="001B30B4" w:rsidTr="00C84241">
        <w:trPr>
          <w:trHeight w:val="1464"/>
        </w:trPr>
        <w:tc>
          <w:tcPr>
            <w:tcW w:w="3227" w:type="dxa"/>
          </w:tcPr>
          <w:p w:rsidR="00C5353F" w:rsidRPr="001B30B4" w:rsidRDefault="00275709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</w:t>
            </w:r>
            <w:r w:rsidR="003523A4">
              <w:rPr>
                <w:rFonts w:ascii="Times New Roman" w:hAnsi="Times New Roman" w:cs="Times New Roman"/>
                <w:b/>
                <w:sz w:val="24"/>
                <w:szCs w:val="24"/>
              </w:rPr>
              <w:t>.06.22</w:t>
            </w:r>
            <w:r w:rsidR="00C5353F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</w:t>
            </w:r>
            <w:r w:rsidR="00C5353F"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 Всемирный день охраны окружающей среды (День эколога).</w:t>
            </w:r>
          </w:p>
        </w:tc>
        <w:tc>
          <w:tcPr>
            <w:tcW w:w="4819" w:type="dxa"/>
          </w:tcPr>
          <w:p w:rsidR="00C5353F" w:rsidRPr="001B30B4" w:rsidRDefault="00C5353F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C5353F" w:rsidRPr="001B5F69" w:rsidRDefault="001B5F69" w:rsidP="00905876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05876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Экологическая тропа </w:t>
            </w:r>
            <w:r w:rsidRPr="004176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Путешествие в мир природы</w:t>
            </w:r>
            <w:r w:rsidRPr="004176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.</w:t>
            </w:r>
          </w:p>
          <w:p w:rsidR="00C5353F" w:rsidRPr="001B30B4" w:rsidRDefault="00C5353F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C5353F" w:rsidRPr="001B30B4" w:rsidRDefault="00C5353F" w:rsidP="000E74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23C1F"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 на тему «Берегите природу!</w:t>
            </w:r>
            <w:r w:rsidR="0090587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0E74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C5353F" w:rsidRPr="001B30B4" w:rsidRDefault="0050509C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="00C5353F"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</w:tc>
      </w:tr>
      <w:tr w:rsidR="00337A4B" w:rsidRPr="001B30B4" w:rsidTr="00C84241">
        <w:trPr>
          <w:trHeight w:val="300"/>
        </w:trPr>
        <w:tc>
          <w:tcPr>
            <w:tcW w:w="9889" w:type="dxa"/>
            <w:gridSpan w:val="3"/>
          </w:tcPr>
          <w:p w:rsidR="003B08A8" w:rsidRDefault="00337A4B" w:rsidP="00337A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неделя </w:t>
            </w:r>
          </w:p>
          <w:p w:rsidR="00337A4B" w:rsidRPr="001B30B4" w:rsidRDefault="00337A4B" w:rsidP="0033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176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«Безопасное лето!»</w:t>
            </w:r>
          </w:p>
        </w:tc>
      </w:tr>
      <w:tr w:rsidR="00C5353F" w:rsidRPr="001B30B4" w:rsidTr="00C84241">
        <w:trPr>
          <w:trHeight w:val="468"/>
        </w:trPr>
        <w:tc>
          <w:tcPr>
            <w:tcW w:w="3227" w:type="dxa"/>
          </w:tcPr>
          <w:p w:rsidR="00C5353F" w:rsidRPr="001B30B4" w:rsidRDefault="003523A4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06</w:t>
            </w:r>
            <w:r w:rsidR="00C84241">
              <w:rPr>
                <w:rFonts w:ascii="Times New Roman" w:hAnsi="Times New Roman" w:cs="Times New Roman"/>
                <w:b/>
                <w:sz w:val="24"/>
                <w:szCs w:val="24"/>
              </w:rPr>
              <w:t>.06.22</w:t>
            </w:r>
            <w:r w:rsidR="00C5353F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</w:t>
            </w:r>
            <w:r w:rsidR="00C5353F"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32350" w:rsidRPr="001B30B4">
              <w:rPr>
                <w:rFonts w:ascii="Times New Roman" w:hAnsi="Times New Roman" w:cs="Times New Roman"/>
                <w:sz w:val="24"/>
                <w:szCs w:val="24"/>
              </w:rPr>
              <w:t>Международный день друзей.</w:t>
            </w:r>
          </w:p>
          <w:p w:rsidR="00C5353F" w:rsidRPr="001B30B4" w:rsidRDefault="00C5353F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632350" w:rsidRPr="001B30B4" w:rsidRDefault="00632350" w:rsidP="00632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632350" w:rsidRPr="001B30B4" w:rsidRDefault="00632350" w:rsidP="006323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Беседы: «Кто такой друг?</w:t>
            </w: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», «Для чего нужны друзья».</w:t>
            </w:r>
          </w:p>
          <w:p w:rsidR="00632350" w:rsidRPr="001B30B4" w:rsidRDefault="00632350" w:rsidP="006323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П/и на прогулке: «Классики», «Скак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алки», «Мышеловка»,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Ловишки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«К</w:t>
            </w: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арусели».</w:t>
            </w:r>
          </w:p>
          <w:p w:rsidR="00632350" w:rsidRPr="001B30B4" w:rsidRDefault="00632350" w:rsidP="00632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C5353F" w:rsidRPr="001B30B4" w:rsidRDefault="00632350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-Рисование портрета друга.</w:t>
            </w:r>
          </w:p>
        </w:tc>
        <w:tc>
          <w:tcPr>
            <w:tcW w:w="1843" w:type="dxa"/>
          </w:tcPr>
          <w:p w:rsidR="00C5353F" w:rsidRPr="001B30B4" w:rsidRDefault="0050509C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="00C5353F"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</w:tc>
      </w:tr>
      <w:tr w:rsidR="00C5353F" w:rsidRPr="001B30B4" w:rsidTr="00C84241">
        <w:trPr>
          <w:trHeight w:val="508"/>
        </w:trPr>
        <w:tc>
          <w:tcPr>
            <w:tcW w:w="3227" w:type="dxa"/>
          </w:tcPr>
          <w:p w:rsidR="007D1DA3" w:rsidRPr="00417670" w:rsidRDefault="009D2BDE" w:rsidP="007D1DA3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07.06.22</w:t>
            </w:r>
            <w:r w:rsidR="00C5353F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</w:t>
            </w:r>
            <w:r w:rsidR="00C5353F"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D1DA3" w:rsidRPr="004176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</w:t>
            </w:r>
            <w:r w:rsidR="007D1DA3"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ПДД</w:t>
            </w:r>
            <w:r w:rsidR="007D1DA3" w:rsidRPr="004176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  <w:r w:rsidR="007D1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C5353F" w:rsidRPr="001B30B4" w:rsidRDefault="00C5353F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53F" w:rsidRPr="001B30B4" w:rsidRDefault="00C5353F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7D1DA3" w:rsidRPr="001B30B4" w:rsidRDefault="007D1DA3" w:rsidP="007D1D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7D1DA3" w:rsidRDefault="007D1DA3" w:rsidP="001B30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Спортивные упражнения: закрепление ПДД на площадке с дорожн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 разметкой.</w:t>
            </w:r>
          </w:p>
          <w:p w:rsidR="007D1DA3" w:rsidRDefault="007D1DA3" w:rsidP="001B30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южетно-ролевая игра «ДПС»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7D1DA3" w:rsidRPr="001B30B4" w:rsidRDefault="007D1DA3" w:rsidP="007D1D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C5353F" w:rsidRPr="001B30B4" w:rsidRDefault="007D1DA3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Т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ворческая мастерская: рисование иллюстраций по прочитанному, чтение стихов и рассказов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C5353F" w:rsidRPr="001B30B4" w:rsidRDefault="0050509C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="00C5353F"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</w:tc>
      </w:tr>
      <w:tr w:rsidR="00C5353F" w:rsidRPr="001B30B4" w:rsidTr="00C84241">
        <w:trPr>
          <w:trHeight w:val="699"/>
        </w:trPr>
        <w:tc>
          <w:tcPr>
            <w:tcW w:w="3227" w:type="dxa"/>
          </w:tcPr>
          <w:p w:rsidR="00275709" w:rsidRDefault="009D2BDE" w:rsidP="0027570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08.06.22</w:t>
            </w:r>
            <w:r w:rsidR="00275709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</w:t>
            </w:r>
            <w:r w:rsidR="00275709"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0509C" w:rsidRPr="001B30B4">
              <w:rPr>
                <w:rFonts w:ascii="Times New Roman" w:hAnsi="Times New Roman" w:cs="Times New Roman"/>
                <w:sz w:val="24"/>
                <w:szCs w:val="24"/>
              </w:rPr>
              <w:t>День медицинского</w:t>
            </w:r>
            <w:r w:rsidR="00275709"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 работника</w:t>
            </w:r>
            <w:r w:rsidR="00275709" w:rsidRPr="001B30B4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C5353F" w:rsidRPr="001B30B4" w:rsidRDefault="00C5353F" w:rsidP="002757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275709" w:rsidRPr="001B30B4" w:rsidRDefault="00275709" w:rsidP="002757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275709" w:rsidRDefault="00275709" w:rsidP="0027570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-Утренняя гимнастика на площа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дке «Путешествие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Спортландию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  <w:p w:rsidR="00275709" w:rsidRPr="009E33F2" w:rsidRDefault="00275709" w:rsidP="00275709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Беседа с рассматриванием </w:t>
            </w: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иллюстраций: «Профессия врач».</w:t>
            </w:r>
          </w:p>
          <w:p w:rsidR="00275709" w:rsidRPr="001B30B4" w:rsidRDefault="00275709" w:rsidP="00275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Беседы о здоровье: «Если что у вас болит, вам поможет Айболит», «Живые витамины», «Вредная еда».</w:t>
            </w:r>
          </w:p>
          <w:p w:rsidR="00275709" w:rsidRPr="001B30B4" w:rsidRDefault="00275709" w:rsidP="002757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C5353F" w:rsidRPr="001B30B4" w:rsidRDefault="00275709" w:rsidP="00E96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="00F614C1" w:rsidRPr="001B30B4">
              <w:rPr>
                <w:rFonts w:ascii="Times New Roman" w:hAnsi="Times New Roman" w:cs="Times New Roman"/>
                <w:sz w:val="24"/>
                <w:szCs w:val="24"/>
              </w:rPr>
              <w:t>Нарисуй любимого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героя из сказки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Мойдодыр</w:t>
            </w:r>
            <w:proofErr w:type="spellEnd"/>
            <w:r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» К.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И. </w:t>
            </w: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Чуковского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C5353F" w:rsidRPr="001B30B4" w:rsidRDefault="00632350" w:rsidP="007D1D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</w:t>
            </w:r>
            <w:r w:rsidR="00C5353F" w:rsidRPr="001B30B4">
              <w:rPr>
                <w:rFonts w:ascii="Times New Roman" w:hAnsi="Times New Roman" w:cs="Times New Roman"/>
                <w:sz w:val="24"/>
                <w:szCs w:val="24"/>
              </w:rPr>
              <w:t>едагоги ДОУ</w:t>
            </w:r>
            <w:r w:rsidR="007D1DA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856EC" w:rsidRPr="001B30B4" w:rsidTr="00C84241">
        <w:trPr>
          <w:trHeight w:val="699"/>
        </w:trPr>
        <w:tc>
          <w:tcPr>
            <w:tcW w:w="3227" w:type="dxa"/>
          </w:tcPr>
          <w:p w:rsidR="001856EC" w:rsidRPr="001856EC" w:rsidRDefault="009D2BDE" w:rsidP="0018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09.06.22</w:t>
            </w:r>
            <w:r w:rsidR="001856EC" w:rsidRPr="001856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</w:t>
            </w:r>
            <w:r w:rsidR="001856EC" w:rsidRPr="001856EC">
              <w:rPr>
                <w:rFonts w:ascii="Times New Roman" w:hAnsi="Times New Roman" w:cs="Times New Roman"/>
                <w:sz w:val="24"/>
                <w:szCs w:val="24"/>
              </w:rPr>
              <w:t xml:space="preserve"> Всемирный день океанов.</w:t>
            </w:r>
          </w:p>
        </w:tc>
        <w:tc>
          <w:tcPr>
            <w:tcW w:w="4819" w:type="dxa"/>
          </w:tcPr>
          <w:p w:rsidR="001856EC" w:rsidRPr="001856EC" w:rsidRDefault="001856EC" w:rsidP="001856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6EC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1856EC" w:rsidRPr="001856EC" w:rsidRDefault="001856EC" w:rsidP="0018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6EC">
              <w:rPr>
                <w:rFonts w:ascii="Times New Roman" w:hAnsi="Times New Roman" w:cs="Times New Roman"/>
                <w:sz w:val="24"/>
                <w:szCs w:val="24"/>
              </w:rPr>
              <w:t>- Отгадывание загадок о водном мире.</w:t>
            </w:r>
          </w:p>
          <w:p w:rsidR="001856EC" w:rsidRPr="001856EC" w:rsidRDefault="001856EC" w:rsidP="0018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6EC">
              <w:rPr>
                <w:rFonts w:ascii="Times New Roman" w:hAnsi="Times New Roman" w:cs="Times New Roman"/>
                <w:sz w:val="24"/>
                <w:szCs w:val="24"/>
              </w:rPr>
              <w:t>- Рассматривание иллюстраций «Водный транспорт».</w:t>
            </w:r>
          </w:p>
          <w:p w:rsidR="001856EC" w:rsidRPr="001856EC" w:rsidRDefault="001856EC" w:rsidP="0018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6EC">
              <w:rPr>
                <w:rFonts w:ascii="Times New Roman" w:hAnsi="Times New Roman" w:cs="Times New Roman"/>
                <w:sz w:val="24"/>
                <w:szCs w:val="24"/>
              </w:rPr>
              <w:t>- Знакомство с правилами поведения на воде.</w:t>
            </w:r>
          </w:p>
          <w:p w:rsidR="001856EC" w:rsidRPr="001856EC" w:rsidRDefault="001856EC" w:rsidP="001856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6EC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1856E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856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1856EC" w:rsidRPr="001856EC" w:rsidRDefault="001856EC" w:rsidP="0018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6EC">
              <w:rPr>
                <w:rFonts w:ascii="Times New Roman" w:hAnsi="Times New Roman" w:cs="Times New Roman"/>
                <w:sz w:val="24"/>
                <w:szCs w:val="24"/>
              </w:rPr>
              <w:t>- Конкурс рисунков «Морские обитатели».</w:t>
            </w:r>
          </w:p>
        </w:tc>
        <w:tc>
          <w:tcPr>
            <w:tcW w:w="1843" w:type="dxa"/>
          </w:tcPr>
          <w:p w:rsidR="001856EC" w:rsidRPr="001856EC" w:rsidRDefault="0050509C" w:rsidP="0018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="001856EC" w:rsidRPr="001856EC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</w:tr>
      <w:tr w:rsidR="001856EC" w:rsidRPr="001B30B4" w:rsidTr="00C84241">
        <w:trPr>
          <w:trHeight w:val="540"/>
        </w:trPr>
        <w:tc>
          <w:tcPr>
            <w:tcW w:w="3227" w:type="dxa"/>
          </w:tcPr>
          <w:p w:rsidR="001856EC" w:rsidRDefault="009D2BDE" w:rsidP="0018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10.06.22</w:t>
            </w:r>
            <w:r w:rsidR="001856EC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</w:t>
            </w:r>
            <w:r w:rsidR="001856EC"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 День России.</w:t>
            </w:r>
            <w:r w:rsidR="001856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856EC" w:rsidRPr="001B30B4" w:rsidRDefault="001856EC" w:rsidP="0018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84038B">
              <w:rPr>
                <w:rFonts w:ascii="Times New Roman" w:hAnsi="Times New Roman" w:cs="Times New Roman"/>
                <w:b/>
                <w:sz w:val="24"/>
                <w:szCs w:val="24"/>
              </w:rPr>
              <w:t>за</w:t>
            </w:r>
            <w:proofErr w:type="gramEnd"/>
            <w:r w:rsidRPr="008403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</w:t>
            </w:r>
            <w:r w:rsidR="00C84241">
              <w:rPr>
                <w:rFonts w:ascii="Times New Roman" w:hAnsi="Times New Roman" w:cs="Times New Roman"/>
                <w:b/>
                <w:sz w:val="24"/>
                <w:szCs w:val="24"/>
              </w:rPr>
              <w:t>2.06.</w:t>
            </w:r>
            <w:r w:rsidR="009D2BDE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1856EC" w:rsidRPr="001B30B4" w:rsidRDefault="001856EC" w:rsidP="00185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1856EC" w:rsidRPr="001B30B4" w:rsidRDefault="001856EC" w:rsidP="001856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1856EC" w:rsidRPr="00810391" w:rsidRDefault="001856EC" w:rsidP="001856EC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1039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- </w:t>
            </w:r>
            <w:proofErr w:type="spellStart"/>
            <w:r w:rsidR="00BE565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Квест</w:t>
            </w:r>
            <w:proofErr w:type="spellEnd"/>
            <w:r w:rsidR="00BE565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81039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«Мы живем в России». </w:t>
            </w:r>
          </w:p>
          <w:p w:rsidR="001856EC" w:rsidRPr="001B30B4" w:rsidRDefault="001856EC" w:rsidP="0018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Рассматривание иллюстраций, альбомов «Столица - Москва».</w:t>
            </w:r>
          </w:p>
          <w:p w:rsidR="001856EC" w:rsidRPr="0050509C" w:rsidRDefault="001856EC" w:rsidP="001856EC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F614C1">
              <w:rPr>
                <w:rFonts w:ascii="Times New Roman" w:hAnsi="Times New Roman" w:cs="Times New Roman"/>
                <w:sz w:val="24"/>
                <w:szCs w:val="24"/>
              </w:rPr>
              <w:t>Беседы: «</w:t>
            </w:r>
            <w:r w:rsidR="00F614C1" w:rsidRPr="00F614C1">
              <w:rPr>
                <w:rFonts w:ascii="Times New Roman" w:hAnsi="Times New Roman" w:cs="Times New Roman"/>
                <w:sz w:val="24"/>
                <w:szCs w:val="24"/>
              </w:rPr>
              <w:t>Моя Родина - Россия</w:t>
            </w:r>
            <w:r w:rsidRPr="00F614C1">
              <w:rPr>
                <w:rFonts w:ascii="Times New Roman" w:hAnsi="Times New Roman" w:cs="Times New Roman"/>
                <w:sz w:val="24"/>
                <w:szCs w:val="24"/>
              </w:rPr>
              <w:t>», «Наш флаг и наш герб».</w:t>
            </w:r>
          </w:p>
          <w:p w:rsidR="001856EC" w:rsidRPr="001B30B4" w:rsidRDefault="001856EC" w:rsidP="001856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1856EC" w:rsidRPr="001B30B4" w:rsidRDefault="001856EC" w:rsidP="0018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Georgia" w:hAnsi="Georgia"/>
                <w:shd w:val="clear" w:color="auto" w:fill="FAFAFD"/>
              </w:rPr>
              <w:t xml:space="preserve">- </w:t>
            </w:r>
            <w:r w:rsidRPr="00EA752C">
              <w:rPr>
                <w:rFonts w:ascii="Georgia" w:eastAsia="Times New Roman" w:hAnsi="Georgia" w:cs="Times New Roman"/>
                <w:shd w:val="clear" w:color="auto" w:fill="FAFAFD"/>
              </w:rPr>
              <w:t>Выставка рисунков «Россия – Родина моя»</w:t>
            </w:r>
            <w:r>
              <w:rPr>
                <w:rFonts w:ascii="Georgia" w:eastAsia="Times New Roman" w:hAnsi="Georgia" w:cs="Times New Roman"/>
                <w:shd w:val="clear" w:color="auto" w:fill="FAFAFD"/>
              </w:rPr>
              <w:t xml:space="preserve">. </w:t>
            </w:r>
          </w:p>
        </w:tc>
        <w:tc>
          <w:tcPr>
            <w:tcW w:w="1843" w:type="dxa"/>
          </w:tcPr>
          <w:p w:rsidR="001856EC" w:rsidRPr="001B30B4" w:rsidRDefault="003523A4" w:rsidP="003523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Педаго</w:t>
            </w:r>
            <w:r w:rsidR="0050509C">
              <w:rPr>
                <w:rFonts w:ascii="Times New Roman" w:hAnsi="Times New Roman" w:cs="Times New Roman"/>
                <w:sz w:val="24"/>
                <w:szCs w:val="24"/>
              </w:rPr>
              <w:t xml:space="preserve">ги </w:t>
            </w: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</w:tc>
      </w:tr>
      <w:tr w:rsidR="001856EC" w:rsidRPr="001B30B4" w:rsidTr="00C84241">
        <w:trPr>
          <w:trHeight w:val="540"/>
        </w:trPr>
        <w:tc>
          <w:tcPr>
            <w:tcW w:w="9889" w:type="dxa"/>
            <w:gridSpan w:val="3"/>
          </w:tcPr>
          <w:p w:rsidR="003B08A8" w:rsidRDefault="001856EC" w:rsidP="00E04C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неделя </w:t>
            </w:r>
          </w:p>
          <w:p w:rsidR="001856EC" w:rsidRPr="001B30B4" w:rsidRDefault="001856EC" w:rsidP="00E04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«Лето в моем крае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1856EC" w:rsidRPr="001B30B4" w:rsidTr="00C84241">
        <w:trPr>
          <w:trHeight w:val="540"/>
        </w:trPr>
        <w:tc>
          <w:tcPr>
            <w:tcW w:w="3227" w:type="dxa"/>
          </w:tcPr>
          <w:p w:rsidR="001856EC" w:rsidRPr="00BD6A4E" w:rsidRDefault="009D2BDE" w:rsidP="00D764A9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13.06.22</w:t>
            </w:r>
            <w:r w:rsidR="001856EC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</w:t>
            </w:r>
            <w:r w:rsidR="001856EC"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856EC"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растений</w:t>
            </w:r>
            <w:r w:rsidR="0018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1856EC" w:rsidRPr="001B30B4" w:rsidRDefault="001856EC" w:rsidP="00D764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1856EC" w:rsidRPr="001B30B4" w:rsidRDefault="001856EC" w:rsidP="00D764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1856EC" w:rsidRDefault="001856EC" w:rsidP="00D764A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Путешествие по экологической тропе ДОУ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1856EC" w:rsidRDefault="001856EC" w:rsidP="00D764A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Беседа «Зелёная аптека».</w:t>
            </w:r>
          </w:p>
          <w:p w:rsidR="001856EC" w:rsidRDefault="001856EC" w:rsidP="00D764A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Дидактические игры «Зеленая аптека, «Что в поле растет?»</w:t>
            </w:r>
            <w:r w:rsidR="00BE56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«Найди наши деревья», «Выбери и назови кустарники»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856EC" w:rsidRPr="001B30B4" w:rsidRDefault="001856EC" w:rsidP="00D764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1856EC" w:rsidRPr="00FF3D80" w:rsidRDefault="001856EC" w:rsidP="00D764A9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Лепка, рисование, аппликация по теме дня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.</w:t>
            </w:r>
          </w:p>
        </w:tc>
        <w:tc>
          <w:tcPr>
            <w:tcW w:w="1843" w:type="dxa"/>
          </w:tcPr>
          <w:p w:rsidR="001856EC" w:rsidRPr="001B30B4" w:rsidRDefault="0050509C" w:rsidP="00D764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="001856EC"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  <w:p w:rsidR="001856EC" w:rsidRPr="001B30B4" w:rsidRDefault="001856EC" w:rsidP="00D764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6EC" w:rsidRPr="001B30B4" w:rsidTr="00C84241">
        <w:trPr>
          <w:trHeight w:val="504"/>
        </w:trPr>
        <w:tc>
          <w:tcPr>
            <w:tcW w:w="3227" w:type="dxa"/>
          </w:tcPr>
          <w:p w:rsidR="001856EC" w:rsidRPr="00BD6A4E" w:rsidRDefault="009D2BDE" w:rsidP="00BD6A4E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14.06.22</w:t>
            </w:r>
            <w:r w:rsidR="001856EC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="001856EC"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насекомы</w:t>
            </w:r>
            <w:r w:rsidR="001856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х.</w:t>
            </w:r>
          </w:p>
          <w:p w:rsidR="001856EC" w:rsidRPr="001B30B4" w:rsidRDefault="001856EC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9" w:type="dxa"/>
          </w:tcPr>
          <w:p w:rsidR="001856EC" w:rsidRDefault="001856EC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1856EC" w:rsidRPr="00BD6A4E" w:rsidRDefault="001856EC" w:rsidP="00BD6A4E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Путешествие по экологической тропе ДОУ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1856EC" w:rsidRDefault="001856EC" w:rsidP="00BD6A4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Игра - беседа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«По муравьиной тропе»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856EC" w:rsidRPr="00417670" w:rsidRDefault="001856EC" w:rsidP="00BD6A4E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Лепка, рисование, аппликация по теме дня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856EC" w:rsidRPr="001B30B4" w:rsidRDefault="001856EC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1856EC" w:rsidRPr="00BD6A4E" w:rsidRDefault="001856EC" w:rsidP="00BD6A4E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Изготовление альбома «Природа моего края»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1856EC" w:rsidRPr="001B30B4" w:rsidRDefault="0050509C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="001856EC"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  <w:p w:rsidR="001856EC" w:rsidRPr="001B30B4" w:rsidRDefault="001856EC" w:rsidP="001B30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6EC" w:rsidRPr="001B30B4" w:rsidTr="00C84241">
        <w:trPr>
          <w:trHeight w:val="480"/>
        </w:trPr>
        <w:tc>
          <w:tcPr>
            <w:tcW w:w="3227" w:type="dxa"/>
          </w:tcPr>
          <w:p w:rsidR="001856EC" w:rsidRPr="00417670" w:rsidRDefault="009D2BDE" w:rsidP="00337A4B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15.06.22</w:t>
            </w:r>
            <w:r w:rsidR="001856EC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 w:rsidR="001856EC"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птиц</w:t>
            </w:r>
            <w:r w:rsidR="0018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1856EC" w:rsidRPr="001B30B4" w:rsidRDefault="001856EC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56EC" w:rsidRPr="001B30B4" w:rsidRDefault="001856EC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9" w:type="dxa"/>
          </w:tcPr>
          <w:p w:rsidR="001856EC" w:rsidRPr="001B30B4" w:rsidRDefault="001856EC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1856EC" w:rsidRPr="00417670" w:rsidRDefault="001856EC" w:rsidP="00337A4B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Загадки про объекты живого мира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856EC" w:rsidRPr="00417670" w:rsidRDefault="001856EC" w:rsidP="00337A4B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Рассматривание альбомов, фотографий, открыток,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слайдов с изображением 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птиц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856EC" w:rsidRPr="00417670" w:rsidRDefault="001856EC" w:rsidP="00337A4B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Беседы о птицах родного края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856EC" w:rsidRPr="001B30B4" w:rsidRDefault="001856EC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1856EC" w:rsidRDefault="001856EC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Рисование по замыслу.</w:t>
            </w:r>
          </w:p>
          <w:p w:rsidR="001856EC" w:rsidRPr="001B30B4" w:rsidRDefault="001856EC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Лепка, рисование, аппликация по теме дня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.</w:t>
            </w:r>
          </w:p>
        </w:tc>
        <w:tc>
          <w:tcPr>
            <w:tcW w:w="1843" w:type="dxa"/>
          </w:tcPr>
          <w:p w:rsidR="001856EC" w:rsidRPr="001B30B4" w:rsidRDefault="001856EC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93A1F">
              <w:rPr>
                <w:rFonts w:ascii="Times New Roman" w:hAnsi="Times New Roman" w:cs="Times New Roman"/>
                <w:sz w:val="24"/>
                <w:szCs w:val="24"/>
              </w:rPr>
              <w:t xml:space="preserve">едагоги </w:t>
            </w: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  <w:p w:rsidR="001856EC" w:rsidRPr="001B30B4" w:rsidRDefault="001856EC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6EC" w:rsidRPr="001B30B4" w:rsidTr="00C84241">
        <w:trPr>
          <w:trHeight w:val="492"/>
        </w:trPr>
        <w:tc>
          <w:tcPr>
            <w:tcW w:w="3227" w:type="dxa"/>
          </w:tcPr>
          <w:p w:rsidR="001856EC" w:rsidRPr="00337A4B" w:rsidRDefault="009D2BDE" w:rsidP="00337A4B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16.06.22</w:t>
            </w:r>
            <w:r w:rsidR="001856EC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="001856EC"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животных</w:t>
            </w:r>
            <w:r w:rsidR="0018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1856EC" w:rsidRPr="001B30B4" w:rsidRDefault="001856EC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9" w:type="dxa"/>
          </w:tcPr>
          <w:p w:rsidR="001856EC" w:rsidRPr="001B30B4" w:rsidRDefault="001856EC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1856EC" w:rsidRPr="00417670" w:rsidRDefault="001856EC" w:rsidP="00337A4B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Загадки про объекты живого мира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856EC" w:rsidRPr="00417670" w:rsidRDefault="001856EC" w:rsidP="00337A4B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Рассматривание альбомов, фотографий, открыток, слайдов с видами родной природы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856EC" w:rsidRPr="00417670" w:rsidRDefault="001856EC" w:rsidP="00337A4B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Рассматривание альбомов, фотографий, открыток, слайдов с изображением животных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856EC" w:rsidRPr="00417670" w:rsidRDefault="001856EC" w:rsidP="00337A4B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Беседы о животных родного края</w:t>
            </w:r>
          </w:p>
          <w:p w:rsidR="001856EC" w:rsidRPr="001B30B4" w:rsidRDefault="001856EC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II половина дня</w:t>
            </w:r>
          </w:p>
          <w:p w:rsidR="001856EC" w:rsidRPr="001B30B4" w:rsidRDefault="001856EC" w:rsidP="00337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Спортивное р</w:t>
            </w: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азвлечен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 по теме дня.</w:t>
            </w:r>
          </w:p>
        </w:tc>
        <w:tc>
          <w:tcPr>
            <w:tcW w:w="1843" w:type="dxa"/>
          </w:tcPr>
          <w:p w:rsidR="001856EC" w:rsidRPr="001B30B4" w:rsidRDefault="00393A1F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Педагоги </w:t>
            </w:r>
            <w:r w:rsidR="001856EC"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  <w:p w:rsidR="001856EC" w:rsidRPr="001B30B4" w:rsidRDefault="001856EC" w:rsidP="001B30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BDE" w:rsidRPr="001B30B4" w:rsidTr="00C84241">
        <w:trPr>
          <w:trHeight w:val="492"/>
        </w:trPr>
        <w:tc>
          <w:tcPr>
            <w:tcW w:w="3227" w:type="dxa"/>
          </w:tcPr>
          <w:p w:rsidR="009D2BDE" w:rsidRDefault="00C84241" w:rsidP="002A25DE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17.06.</w:t>
            </w:r>
            <w:r w:rsidR="009D2B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22 </w:t>
            </w:r>
            <w:r w:rsidR="002A25DE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="009D2B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75F8D" w:rsidRPr="00975F8D">
              <w:rPr>
                <w:rFonts w:ascii="Times New Roman" w:hAnsi="Times New Roman" w:cs="Times New Roman"/>
                <w:sz w:val="24"/>
                <w:szCs w:val="24"/>
              </w:rPr>
              <w:t>Мы природе помогаем</w:t>
            </w:r>
          </w:p>
        </w:tc>
        <w:tc>
          <w:tcPr>
            <w:tcW w:w="4819" w:type="dxa"/>
          </w:tcPr>
          <w:p w:rsidR="00975F8D" w:rsidRPr="001B30B4" w:rsidRDefault="00975F8D" w:rsidP="00975F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975F8D" w:rsidRPr="00417670" w:rsidRDefault="00975F8D" w:rsidP="00975F8D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-Беседы об экологии, проблемах сохранения природных богатствах.</w:t>
            </w:r>
          </w:p>
          <w:p w:rsidR="00975F8D" w:rsidRPr="00417670" w:rsidRDefault="00975F8D" w:rsidP="00975F8D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-Спортивная эстафета по теме дня «Экологический десант».</w:t>
            </w:r>
          </w:p>
          <w:p w:rsidR="00975F8D" w:rsidRPr="00417670" w:rsidRDefault="00975F8D" w:rsidP="00975F8D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-Изготовление поделок из бросового материала.</w:t>
            </w:r>
          </w:p>
          <w:p w:rsidR="00975F8D" w:rsidRPr="001B30B4" w:rsidRDefault="00975F8D" w:rsidP="00975F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975F8D" w:rsidRPr="00975F8D" w:rsidRDefault="00975F8D" w:rsidP="00975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Рисование по замыслу.</w:t>
            </w:r>
          </w:p>
        </w:tc>
        <w:tc>
          <w:tcPr>
            <w:tcW w:w="1843" w:type="dxa"/>
          </w:tcPr>
          <w:p w:rsidR="0086132F" w:rsidRPr="001B30B4" w:rsidRDefault="0086132F" w:rsidP="008613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84241">
              <w:rPr>
                <w:rFonts w:ascii="Times New Roman" w:hAnsi="Times New Roman" w:cs="Times New Roman"/>
                <w:sz w:val="24"/>
                <w:szCs w:val="24"/>
              </w:rPr>
              <w:t xml:space="preserve">едагоги </w:t>
            </w: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  <w:p w:rsidR="009D2BDE" w:rsidRPr="001B30B4" w:rsidRDefault="009D2BDE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6EC" w:rsidRPr="001B30B4" w:rsidTr="00C84241">
        <w:trPr>
          <w:trHeight w:val="612"/>
        </w:trPr>
        <w:tc>
          <w:tcPr>
            <w:tcW w:w="9889" w:type="dxa"/>
            <w:gridSpan w:val="3"/>
          </w:tcPr>
          <w:p w:rsidR="001856EC" w:rsidRDefault="001856EC" w:rsidP="001B30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неделя </w:t>
            </w:r>
          </w:p>
          <w:p w:rsidR="001856EC" w:rsidRPr="001B30B4" w:rsidRDefault="001856EC" w:rsidP="001B30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«Неделя искусств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1856EC" w:rsidRPr="001B30B4" w:rsidTr="00C84241">
        <w:trPr>
          <w:trHeight w:val="418"/>
        </w:trPr>
        <w:tc>
          <w:tcPr>
            <w:tcW w:w="3227" w:type="dxa"/>
          </w:tcPr>
          <w:p w:rsidR="0089576F" w:rsidRPr="009B29E2" w:rsidRDefault="0086132F" w:rsidP="0089576F">
            <w:pPr>
              <w:shd w:val="clear" w:color="auto" w:fill="FFFFFF"/>
              <w:spacing w:line="294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20.06.22</w:t>
            </w:r>
            <w:r w:rsidR="0089576F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 </w:t>
            </w:r>
            <w:r w:rsidR="0089576F" w:rsidRPr="009B29E2">
              <w:rPr>
                <w:rFonts w:ascii="Times New Roman" w:hAnsi="Times New Roman" w:cs="Times New Roman"/>
                <w:sz w:val="24"/>
                <w:szCs w:val="24"/>
              </w:rPr>
              <w:t>День отца.</w:t>
            </w:r>
          </w:p>
          <w:p w:rsidR="001856EC" w:rsidRPr="003F3B17" w:rsidRDefault="001856EC" w:rsidP="003F3B17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4819" w:type="dxa"/>
          </w:tcPr>
          <w:p w:rsidR="0089576F" w:rsidRPr="009B29E2" w:rsidRDefault="0089576F" w:rsidP="008957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29E2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89576F" w:rsidRPr="00BE565A" w:rsidRDefault="0089576F" w:rsidP="0089576F">
            <w:pPr>
              <w:shd w:val="clear" w:color="auto" w:fill="FFFFFF"/>
              <w:spacing w:line="294" w:lineRule="atLeast"/>
              <w:rPr>
                <w:rFonts w:ascii="Times New Roman" w:hAnsi="Times New Roman" w:cs="Times New Roman"/>
              </w:rPr>
            </w:pPr>
            <w:r w:rsidRPr="00BE565A">
              <w:rPr>
                <w:rFonts w:ascii="Times New Roman" w:hAnsi="Times New Roman" w:cs="Times New Roman"/>
              </w:rPr>
              <w:t xml:space="preserve">- Спортивно-оздоровительная </w:t>
            </w:r>
            <w:proofErr w:type="spellStart"/>
            <w:r w:rsidRPr="00BE565A">
              <w:rPr>
                <w:rFonts w:ascii="Times New Roman" w:hAnsi="Times New Roman" w:cs="Times New Roman"/>
              </w:rPr>
              <w:t>квест</w:t>
            </w:r>
            <w:proofErr w:type="spellEnd"/>
            <w:r w:rsidRPr="00BE565A">
              <w:rPr>
                <w:rFonts w:ascii="Times New Roman" w:hAnsi="Times New Roman" w:cs="Times New Roman"/>
              </w:rPr>
              <w:t>-игра «Физкульт-Ура!»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89576F" w:rsidRDefault="0089576F" w:rsidP="0089576F">
            <w:pPr>
              <w:shd w:val="clear" w:color="auto" w:fill="FFFFFF"/>
              <w:spacing w:line="294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565A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89576F" w:rsidRPr="009B29E2" w:rsidRDefault="0089576F" w:rsidP="0089576F">
            <w:pPr>
              <w:shd w:val="clear" w:color="auto" w:fill="FFFFFF"/>
              <w:spacing w:line="294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B29E2">
              <w:rPr>
                <w:rFonts w:ascii="Times New Roman" w:hAnsi="Times New Roman" w:cs="Times New Roman"/>
                <w:sz w:val="24"/>
                <w:szCs w:val="24"/>
              </w:rPr>
              <w:t>- Рисование «Как мы проводим время дома».</w:t>
            </w:r>
          </w:p>
          <w:p w:rsidR="001856EC" w:rsidRPr="00C84241" w:rsidRDefault="0089576F" w:rsidP="00C84241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9B29E2">
              <w:rPr>
                <w:rFonts w:ascii="Times New Roman" w:hAnsi="Times New Roman" w:cs="Times New Roman"/>
                <w:sz w:val="24"/>
                <w:szCs w:val="24"/>
              </w:rPr>
              <w:t>_ Чтение сказок, рассказов по данной тематике дня.</w:t>
            </w:r>
          </w:p>
        </w:tc>
        <w:tc>
          <w:tcPr>
            <w:tcW w:w="1843" w:type="dxa"/>
          </w:tcPr>
          <w:p w:rsidR="0086132F" w:rsidRPr="001B30B4" w:rsidRDefault="00C84241" w:rsidP="008613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="0086132F"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  <w:p w:rsidR="0089576F" w:rsidRPr="001B30B4" w:rsidRDefault="0086132F" w:rsidP="008613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856EC" w:rsidRPr="001B30B4" w:rsidRDefault="001856EC" w:rsidP="008957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D05" w:rsidRPr="001B30B4" w:rsidTr="00C84241">
        <w:trPr>
          <w:trHeight w:val="418"/>
        </w:trPr>
        <w:tc>
          <w:tcPr>
            <w:tcW w:w="3227" w:type="dxa"/>
          </w:tcPr>
          <w:p w:rsidR="00702D05" w:rsidRPr="00702D05" w:rsidRDefault="00C84241" w:rsidP="00702D05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21.06.</w:t>
            </w:r>
            <w:r w:rsidR="00702D05" w:rsidRPr="00702D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22 - </w:t>
            </w:r>
            <w:r w:rsidR="00702D05" w:rsidRPr="00702D05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музыки</w:t>
            </w:r>
            <w:r w:rsidR="00702D05" w:rsidRPr="00702D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:rsidR="00702D05" w:rsidRPr="00702D05" w:rsidRDefault="00702D05" w:rsidP="00702D05">
            <w:pPr>
              <w:shd w:val="clear" w:color="auto" w:fill="FFFFFF"/>
              <w:spacing w:line="294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9" w:type="dxa"/>
          </w:tcPr>
          <w:p w:rsidR="00702D05" w:rsidRPr="00702D05" w:rsidRDefault="00702D05" w:rsidP="00702D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2D05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702D05" w:rsidRPr="00702D05" w:rsidRDefault="00702D05" w:rsidP="00702D05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702D05">
              <w:rPr>
                <w:rFonts w:ascii="Times New Roman" w:eastAsia="Times New Roman" w:hAnsi="Times New Roman" w:cs="Times New Roman"/>
                <w:sz w:val="24"/>
                <w:szCs w:val="24"/>
              </w:rPr>
              <w:t>-Хороводы, танцевальные игры «Делай так», «Не делай так»</w:t>
            </w:r>
            <w:r w:rsidRPr="00702D05">
              <w:rPr>
                <w:rFonts w:ascii="Arial" w:eastAsia="Times New Roman" w:hAnsi="Arial" w:cs="Arial"/>
                <w:sz w:val="21"/>
                <w:szCs w:val="21"/>
              </w:rPr>
              <w:t>.</w:t>
            </w:r>
          </w:p>
          <w:p w:rsidR="00702D05" w:rsidRPr="00702D05" w:rsidRDefault="00702D05" w:rsidP="00702D05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702D05">
              <w:rPr>
                <w:rFonts w:ascii="Times New Roman" w:eastAsia="Times New Roman" w:hAnsi="Times New Roman" w:cs="Times New Roman"/>
                <w:sz w:val="24"/>
                <w:szCs w:val="24"/>
              </w:rPr>
              <w:t>- Слушание «Звуки природы»</w:t>
            </w:r>
          </w:p>
          <w:p w:rsidR="00702D05" w:rsidRPr="00702D05" w:rsidRDefault="00702D05" w:rsidP="00702D05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702D05">
              <w:rPr>
                <w:rFonts w:ascii="Times New Roman" w:eastAsia="Times New Roman" w:hAnsi="Times New Roman" w:cs="Times New Roman"/>
                <w:sz w:val="24"/>
                <w:szCs w:val="24"/>
              </w:rPr>
              <w:t>- Песни «Колокольчик», «Кукушка», «Дождик», «Лесная песенка», «Лето – это красота»</w:t>
            </w:r>
          </w:p>
          <w:p w:rsidR="00702D05" w:rsidRPr="00702D05" w:rsidRDefault="00702D05" w:rsidP="00702D05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702D05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702D05" w:rsidRPr="00702D05" w:rsidRDefault="00702D05" w:rsidP="00702D05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702D05">
              <w:rPr>
                <w:rFonts w:ascii="Times New Roman" w:eastAsia="Times New Roman" w:hAnsi="Times New Roman" w:cs="Times New Roman"/>
                <w:sz w:val="24"/>
                <w:szCs w:val="24"/>
              </w:rPr>
              <w:t>- Рисование на песке</w:t>
            </w:r>
            <w:r w:rsidRPr="00702D05">
              <w:rPr>
                <w:rFonts w:ascii="Arial" w:eastAsia="Times New Roman" w:hAnsi="Arial" w:cs="Arial"/>
                <w:sz w:val="21"/>
                <w:szCs w:val="21"/>
              </w:rPr>
              <w:t>.</w:t>
            </w:r>
          </w:p>
          <w:p w:rsidR="00702D05" w:rsidRPr="00702D05" w:rsidRDefault="00702D05" w:rsidP="00702D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2D05">
              <w:rPr>
                <w:rFonts w:ascii="Times New Roman" w:eastAsia="Times New Roman" w:hAnsi="Times New Roman" w:cs="Times New Roman"/>
                <w:sz w:val="24"/>
                <w:szCs w:val="24"/>
              </w:rPr>
              <w:t>- М/и «Возьми флажок», «Найди пару», «Спой, как тебя зовут».</w:t>
            </w:r>
          </w:p>
        </w:tc>
        <w:tc>
          <w:tcPr>
            <w:tcW w:w="1843" w:type="dxa"/>
          </w:tcPr>
          <w:p w:rsidR="00702D05" w:rsidRPr="00702D05" w:rsidRDefault="00C84241" w:rsidP="00702D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="00702D05" w:rsidRPr="00702D05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  <w:p w:rsidR="00702D05" w:rsidRPr="00702D05" w:rsidRDefault="00702D05" w:rsidP="00702D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6EC" w:rsidRPr="001B30B4" w:rsidTr="00C84241">
        <w:trPr>
          <w:trHeight w:val="720"/>
        </w:trPr>
        <w:tc>
          <w:tcPr>
            <w:tcW w:w="3227" w:type="dxa"/>
          </w:tcPr>
          <w:p w:rsidR="0089576F" w:rsidRDefault="0086132F" w:rsidP="0089576F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22.06.22</w:t>
            </w:r>
            <w:r w:rsidR="0089576F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="0089576F"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957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Знаем, помним, гордимся!</w:t>
            </w:r>
          </w:p>
          <w:p w:rsidR="001856EC" w:rsidRPr="009B29E2" w:rsidRDefault="0089576F" w:rsidP="008957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(22.06.1941 год – начало войны с немецкими захватчиками).</w:t>
            </w:r>
          </w:p>
          <w:p w:rsidR="001856EC" w:rsidRPr="00C84241" w:rsidRDefault="001856EC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819" w:type="dxa"/>
          </w:tcPr>
          <w:p w:rsidR="0089576F" w:rsidRDefault="0089576F" w:rsidP="008957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89576F" w:rsidRPr="003F3B17" w:rsidRDefault="0089576F" w:rsidP="0089576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Просмотр презентаций о ВОВ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.</w:t>
            </w:r>
          </w:p>
          <w:p w:rsidR="0089576F" w:rsidRPr="00B05D7C" w:rsidRDefault="0089576F" w:rsidP="0089576F">
            <w:pPr>
              <w:shd w:val="clear" w:color="auto" w:fill="FFFFFF"/>
              <w:spacing w:line="28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С/р игры: «Летчики», «Танкисты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 w:rsidR="00B05D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89576F" w:rsidRPr="001B30B4" w:rsidRDefault="0089576F" w:rsidP="008957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1856EC" w:rsidRPr="004970D6" w:rsidRDefault="0089576F" w:rsidP="0089576F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 рисунков для выставки в ДОУ «Знаем, помним, гордимся!»</w:t>
            </w: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970D6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843" w:type="dxa"/>
          </w:tcPr>
          <w:p w:rsidR="0089576F" w:rsidRPr="001B30B4" w:rsidRDefault="00393A1F" w:rsidP="008957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="0089576F"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  <w:p w:rsidR="001856EC" w:rsidRPr="001B30B4" w:rsidRDefault="001856EC" w:rsidP="008957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6EC" w:rsidRPr="001B30B4" w:rsidTr="00C84241">
        <w:trPr>
          <w:trHeight w:val="274"/>
        </w:trPr>
        <w:tc>
          <w:tcPr>
            <w:tcW w:w="3227" w:type="dxa"/>
          </w:tcPr>
          <w:p w:rsidR="001856EC" w:rsidRPr="00417670" w:rsidRDefault="00393A1F" w:rsidP="004970D6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23.06.22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</w:t>
            </w:r>
            <w:r w:rsidR="001856EC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856EC"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856EC"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нарядного участка</w:t>
            </w:r>
            <w:r w:rsidR="001856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1856EC" w:rsidRPr="001B30B4" w:rsidRDefault="001856EC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856EC" w:rsidRPr="001B30B4" w:rsidRDefault="001856EC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9" w:type="dxa"/>
          </w:tcPr>
          <w:p w:rsidR="001856EC" w:rsidRPr="001B30B4" w:rsidRDefault="001856EC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1856EC" w:rsidRPr="00417670" w:rsidRDefault="001856EC" w:rsidP="004970D6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Уход за клумбами, труд в саду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856EC" w:rsidRPr="00417670" w:rsidRDefault="001856EC" w:rsidP="004970D6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Поделки из природного материала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856EC" w:rsidRPr="00417670" w:rsidRDefault="001856EC" w:rsidP="004970D6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Изготовление гербариев</w:t>
            </w:r>
            <w:r w:rsidR="008613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856EC" w:rsidRPr="00417670" w:rsidRDefault="001856EC" w:rsidP="004970D6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Работа с бросовым материалом и бумагой «Украсим участок»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856EC" w:rsidRPr="001B30B4" w:rsidRDefault="001856EC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1856EC" w:rsidRPr="004970D6" w:rsidRDefault="001856EC" w:rsidP="004970D6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Рисование «Краски лета», «Летний пейзаж»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1856EC" w:rsidRPr="001B30B4" w:rsidRDefault="00393A1F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="001856EC"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  <w:p w:rsidR="001856EC" w:rsidRPr="001B30B4" w:rsidRDefault="001856EC" w:rsidP="001B30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6EC" w:rsidRPr="001B30B4" w:rsidTr="00C84241">
        <w:trPr>
          <w:trHeight w:val="492"/>
        </w:trPr>
        <w:tc>
          <w:tcPr>
            <w:tcW w:w="3227" w:type="dxa"/>
          </w:tcPr>
          <w:p w:rsidR="001856EC" w:rsidRPr="001B30B4" w:rsidRDefault="00EB2504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24.06.22</w:t>
            </w:r>
            <w:r w:rsidR="001856EC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="001856EC" w:rsidRPr="001B30B4">
              <w:rPr>
                <w:rFonts w:ascii="Times New Roman" w:hAnsi="Times New Roman" w:cs="Times New Roman"/>
                <w:sz w:val="24"/>
                <w:szCs w:val="24"/>
              </w:rPr>
              <w:t>День осторожного пешехода.</w:t>
            </w:r>
          </w:p>
          <w:p w:rsidR="001856EC" w:rsidRPr="001B30B4" w:rsidRDefault="001856EC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9" w:type="dxa"/>
          </w:tcPr>
          <w:p w:rsidR="001856EC" w:rsidRPr="001B30B4" w:rsidRDefault="001856EC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1856EC" w:rsidRPr="001B30B4" w:rsidRDefault="001856EC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Беседы о правилах поведения на дороге.</w:t>
            </w:r>
          </w:p>
          <w:p w:rsidR="001856EC" w:rsidRPr="001B30B4" w:rsidRDefault="001856EC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1856EC" w:rsidRPr="001B30B4" w:rsidRDefault="001856EC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Оформление газеты</w:t>
            </w: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 «Правила дорожного движения».</w:t>
            </w:r>
          </w:p>
        </w:tc>
        <w:tc>
          <w:tcPr>
            <w:tcW w:w="1843" w:type="dxa"/>
          </w:tcPr>
          <w:p w:rsidR="001856EC" w:rsidRPr="001B30B4" w:rsidRDefault="001E315A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="001856EC"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  <w:p w:rsidR="001856EC" w:rsidRPr="001B30B4" w:rsidRDefault="001856EC" w:rsidP="001B30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56EC" w:rsidRPr="001B30B4" w:rsidRDefault="001856EC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5353F" w:rsidRPr="001B30B4" w:rsidRDefault="00C5353F" w:rsidP="00E04C8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369"/>
        <w:gridCol w:w="79"/>
        <w:gridCol w:w="4173"/>
        <w:gridCol w:w="2268"/>
      </w:tblGrid>
      <w:tr w:rsidR="00120B82" w:rsidRPr="001B30B4" w:rsidTr="00D764A9">
        <w:trPr>
          <w:trHeight w:val="552"/>
        </w:trPr>
        <w:tc>
          <w:tcPr>
            <w:tcW w:w="9889" w:type="dxa"/>
            <w:gridSpan w:val="4"/>
          </w:tcPr>
          <w:p w:rsidR="00D4153C" w:rsidRPr="00D4153C" w:rsidRDefault="00D4153C" w:rsidP="00120B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="00120B82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неделя </w:t>
            </w:r>
          </w:p>
          <w:p w:rsidR="00120B82" w:rsidRPr="001B30B4" w:rsidRDefault="00120B82" w:rsidP="00120B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6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«Неделя занимательных превращений»</w:t>
            </w:r>
          </w:p>
        </w:tc>
      </w:tr>
      <w:tr w:rsidR="0042034F" w:rsidRPr="001B30B4" w:rsidTr="001B30B4">
        <w:trPr>
          <w:trHeight w:val="624"/>
        </w:trPr>
        <w:tc>
          <w:tcPr>
            <w:tcW w:w="3448" w:type="dxa"/>
            <w:gridSpan w:val="2"/>
          </w:tcPr>
          <w:p w:rsidR="0042034F" w:rsidRPr="00EB2504" w:rsidRDefault="0042034F" w:rsidP="00C84241">
            <w:pPr>
              <w:shd w:val="clear" w:color="auto" w:fill="FFFFFF"/>
              <w:spacing w:line="294" w:lineRule="atLeast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B05D7C">
              <w:rPr>
                <w:rFonts w:ascii="Times New Roman" w:hAnsi="Times New Roman" w:cs="Times New Roman"/>
                <w:b/>
                <w:sz w:val="24"/>
                <w:szCs w:val="24"/>
              </w:rPr>
              <w:t>27.06.22 -</w:t>
            </w:r>
            <w:r w:rsidRPr="00B631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День веселого пирата</w:t>
            </w:r>
            <w:r w:rsidRPr="00B631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4173" w:type="dxa"/>
          </w:tcPr>
          <w:p w:rsidR="0042034F" w:rsidRPr="001B30B4" w:rsidRDefault="0042034F" w:rsidP="004203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42034F" w:rsidRPr="00B631C2" w:rsidRDefault="0042034F" w:rsidP="0042034F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31C2">
              <w:rPr>
                <w:rFonts w:ascii="Times New Roman" w:eastAsia="Times New Roman" w:hAnsi="Times New Roman" w:cs="Times New Roman"/>
                <w:sz w:val="24"/>
                <w:szCs w:val="24"/>
              </w:rPr>
              <w:t>- Беседа «На чем плавал человек».</w:t>
            </w:r>
          </w:p>
          <w:p w:rsidR="0042034F" w:rsidRPr="00B631C2" w:rsidRDefault="0042034F" w:rsidP="0042034F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B631C2">
              <w:rPr>
                <w:rFonts w:ascii="Times New Roman" w:eastAsia="Times New Roman" w:hAnsi="Times New Roman" w:cs="Times New Roman"/>
                <w:sz w:val="24"/>
                <w:szCs w:val="24"/>
              </w:rPr>
              <w:t>- «Мостик» конструирование из подручного материала.</w:t>
            </w:r>
          </w:p>
          <w:p w:rsidR="0042034F" w:rsidRPr="00B631C2" w:rsidRDefault="0042034F" w:rsidP="0042034F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B631C2">
              <w:rPr>
                <w:rFonts w:ascii="Times New Roman" w:eastAsia="Times New Roman" w:hAnsi="Times New Roman" w:cs="Times New Roman"/>
                <w:sz w:val="24"/>
                <w:szCs w:val="24"/>
              </w:rPr>
              <w:t>- П/и: «Море волнуется», «Чей дальше» - с мячом», «Прятки», Не разлей воду».</w:t>
            </w:r>
          </w:p>
          <w:p w:rsidR="0042034F" w:rsidRPr="00B631C2" w:rsidRDefault="0042034F" w:rsidP="004203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1C2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42034F" w:rsidRPr="00C84241" w:rsidRDefault="0042034F" w:rsidP="004203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1C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631C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Развлечение «В морском царстве, в подводном государстве».</w:t>
            </w:r>
          </w:p>
        </w:tc>
        <w:tc>
          <w:tcPr>
            <w:tcW w:w="2268" w:type="dxa"/>
          </w:tcPr>
          <w:p w:rsidR="0042034F" w:rsidRPr="00B631C2" w:rsidRDefault="0042034F" w:rsidP="00420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1C2">
              <w:rPr>
                <w:rFonts w:ascii="Times New Roman" w:hAnsi="Times New Roman" w:cs="Times New Roman"/>
                <w:sz w:val="24"/>
                <w:szCs w:val="24"/>
              </w:rPr>
              <w:t>Педагоги ДОУ.</w:t>
            </w:r>
          </w:p>
          <w:p w:rsidR="0042034F" w:rsidRPr="00B631C2" w:rsidRDefault="0042034F" w:rsidP="0042034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C5353F" w:rsidRPr="001B30B4" w:rsidTr="001B30B4">
        <w:trPr>
          <w:trHeight w:val="624"/>
        </w:trPr>
        <w:tc>
          <w:tcPr>
            <w:tcW w:w="3448" w:type="dxa"/>
            <w:gridSpan w:val="2"/>
          </w:tcPr>
          <w:p w:rsidR="005E6759" w:rsidRPr="00D43245" w:rsidRDefault="00C84241" w:rsidP="00C84241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28.06.22</w:t>
            </w:r>
            <w:r w:rsidRPr="00D432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</w:t>
            </w:r>
            <w:r w:rsidR="00C5353F" w:rsidRPr="00D432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43245" w:rsidRPr="00D43245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загадок</w:t>
            </w:r>
          </w:p>
          <w:p w:rsidR="00C5353F" w:rsidRPr="00D43245" w:rsidRDefault="00C5353F" w:rsidP="005E67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73" w:type="dxa"/>
          </w:tcPr>
          <w:p w:rsidR="00C5353F" w:rsidRPr="00D43245" w:rsidRDefault="00C5353F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3245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1670DA" w:rsidRPr="00D43245" w:rsidRDefault="001670DA" w:rsidP="001670DA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24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D43245" w:rsidRPr="00D432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Беседы о русском фольклоре </w:t>
            </w:r>
          </w:p>
          <w:p w:rsidR="001670DA" w:rsidRPr="00D43245" w:rsidRDefault="001670DA" w:rsidP="001670DA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324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D43245" w:rsidRPr="00D43245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книг с пословицами и поговорками и загадками</w:t>
            </w:r>
          </w:p>
          <w:p w:rsidR="00D43245" w:rsidRPr="00D43245" w:rsidRDefault="00D43245" w:rsidP="001670DA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D43245">
              <w:rPr>
                <w:rFonts w:ascii="Times New Roman" w:eastAsia="Times New Roman" w:hAnsi="Times New Roman" w:cs="Times New Roman"/>
                <w:sz w:val="24"/>
                <w:szCs w:val="24"/>
              </w:rPr>
              <w:t>- Игры «</w:t>
            </w:r>
            <w:proofErr w:type="spellStart"/>
            <w:r w:rsidRPr="00D43245">
              <w:rPr>
                <w:rFonts w:ascii="Times New Roman" w:eastAsia="Times New Roman" w:hAnsi="Times New Roman" w:cs="Times New Roman"/>
                <w:sz w:val="24"/>
                <w:szCs w:val="24"/>
              </w:rPr>
              <w:t>Угадайка</w:t>
            </w:r>
            <w:proofErr w:type="spellEnd"/>
            <w:r w:rsidRPr="00D43245">
              <w:rPr>
                <w:rFonts w:ascii="Times New Roman" w:eastAsia="Times New Roman" w:hAnsi="Times New Roman" w:cs="Times New Roman"/>
                <w:sz w:val="24"/>
                <w:szCs w:val="24"/>
              </w:rPr>
              <w:t>» с завязанными глазами угадать, что достаешь из ведерка</w:t>
            </w:r>
          </w:p>
          <w:p w:rsidR="00C5353F" w:rsidRPr="00D43245" w:rsidRDefault="00C5353F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3245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C5353F" w:rsidRPr="00D43245" w:rsidRDefault="00C5353F" w:rsidP="00D432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24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43245" w:rsidRPr="00D43245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Спортивный досуг «Волшебное лукошко</w:t>
            </w:r>
            <w:r w:rsidR="001670DA" w:rsidRPr="00D4324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C5353F" w:rsidRPr="001B30B4" w:rsidRDefault="001670DA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5353F" w:rsidRPr="001B30B4">
              <w:rPr>
                <w:rFonts w:ascii="Times New Roman" w:hAnsi="Times New Roman" w:cs="Times New Roman"/>
                <w:sz w:val="24"/>
                <w:szCs w:val="24"/>
              </w:rPr>
              <w:t>едагоги ДОУ.</w:t>
            </w:r>
          </w:p>
          <w:p w:rsidR="00C5353F" w:rsidRPr="001B30B4" w:rsidRDefault="00C5353F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29E2" w:rsidRPr="001B30B4" w:rsidTr="001B30B4">
        <w:trPr>
          <w:trHeight w:val="624"/>
        </w:trPr>
        <w:tc>
          <w:tcPr>
            <w:tcW w:w="3448" w:type="dxa"/>
            <w:gridSpan w:val="2"/>
          </w:tcPr>
          <w:p w:rsidR="009B29E2" w:rsidRPr="005E6759" w:rsidRDefault="00C84241" w:rsidP="0089576F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29.06.22</w:t>
            </w:r>
            <w:r w:rsidR="009B29E2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-</w:t>
            </w:r>
            <w:proofErr w:type="gramEnd"/>
            <w:r w:rsidR="009B29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9B29E2"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Джунгли зовут</w:t>
            </w:r>
            <w:r w:rsidR="009B29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9B29E2" w:rsidRPr="001B30B4" w:rsidRDefault="009B29E2" w:rsidP="008957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B29E2" w:rsidRPr="001B30B4" w:rsidRDefault="009B29E2" w:rsidP="008957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B29E2" w:rsidRPr="001B30B4" w:rsidRDefault="009B29E2" w:rsidP="00895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9B29E2" w:rsidRDefault="009B29E2" w:rsidP="008957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9B29E2" w:rsidRPr="00417670" w:rsidRDefault="009B29E2" w:rsidP="0089576F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Зарядка «Забавные животные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9B29E2" w:rsidRPr="00417670" w:rsidRDefault="009B29E2" w:rsidP="0089576F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-Беседа «Интересные факты о животных жарких стран», «Зачем тигру полоски, а жирафу пятна»</w:t>
            </w:r>
          </w:p>
          <w:p w:rsidR="009B29E2" w:rsidRPr="00417670" w:rsidRDefault="009B29E2" w:rsidP="0089576F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Д/и «Животные и их детеныши», «Поможем директору зоопарка», «Кто это», «Кто живет в пустыне».</w:t>
            </w:r>
          </w:p>
          <w:p w:rsidR="009B29E2" w:rsidRPr="00417670" w:rsidRDefault="009B29E2" w:rsidP="0089576F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-Чтение: Н.И. Сладков «Разноцветная земля. Пустыня», «</w:t>
            </w:r>
            <w:proofErr w:type="spellStart"/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Песчанкин</w:t>
            </w:r>
            <w:proofErr w:type="spellEnd"/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дом. Черепаха. </w:t>
            </w:r>
            <w:r w:rsidR="00EB2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Разговоры в песках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»,</w:t>
            </w:r>
          </w:p>
          <w:p w:rsidR="009B29E2" w:rsidRPr="005E6759" w:rsidRDefault="009B29E2" w:rsidP="0089576F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 </w:t>
            </w:r>
            <w:proofErr w:type="spellStart"/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Р.Киплинг</w:t>
            </w:r>
            <w:proofErr w:type="spellEnd"/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«Откуда у верблюда горб» и др.</w:t>
            </w:r>
          </w:p>
          <w:p w:rsidR="009B29E2" w:rsidRPr="001B30B4" w:rsidRDefault="009B29E2" w:rsidP="008957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9B29E2" w:rsidRPr="005E6759" w:rsidRDefault="009B29E2" w:rsidP="0089576F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5E67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-Сюжетно – ролевая игра «Мы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5E67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  <w:proofErr w:type="spellStart"/>
            <w:r w:rsidRPr="005E67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Маугли</w:t>
            </w:r>
            <w:proofErr w:type="spellEnd"/>
            <w:r w:rsidRPr="005E67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 Приключения в джунглях».</w:t>
            </w:r>
          </w:p>
        </w:tc>
        <w:tc>
          <w:tcPr>
            <w:tcW w:w="2268" w:type="dxa"/>
          </w:tcPr>
          <w:p w:rsidR="009B29E2" w:rsidRPr="001B30B4" w:rsidRDefault="009B29E2" w:rsidP="008957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Педагоги ДОУ.</w:t>
            </w:r>
          </w:p>
          <w:p w:rsidR="009B29E2" w:rsidRPr="001B30B4" w:rsidRDefault="009B29E2" w:rsidP="008957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29E2" w:rsidRPr="001B30B4" w:rsidRDefault="009B29E2" w:rsidP="00895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29E2" w:rsidRPr="001B30B4" w:rsidTr="001B30B4">
        <w:trPr>
          <w:trHeight w:val="600"/>
        </w:trPr>
        <w:tc>
          <w:tcPr>
            <w:tcW w:w="3448" w:type="dxa"/>
            <w:gridSpan w:val="2"/>
          </w:tcPr>
          <w:p w:rsidR="009B29E2" w:rsidRPr="001B30B4" w:rsidRDefault="00C84241" w:rsidP="001670DA">
            <w:pPr>
              <w:shd w:val="clear" w:color="auto" w:fill="FFFFFF"/>
              <w:spacing w:line="294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30.06.22</w:t>
            </w:r>
            <w:r w:rsidR="009B29E2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</w:t>
            </w:r>
            <w:r w:rsidR="009B29E2" w:rsidRPr="001B30B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День </w:t>
            </w:r>
            <w:r w:rsidR="009B29E2"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супергероя</w:t>
            </w:r>
            <w:r w:rsidR="009B29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9B29E2" w:rsidRPr="001B30B4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73" w:type="dxa"/>
          </w:tcPr>
          <w:p w:rsidR="009B29E2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9B29E2" w:rsidRPr="00417670" w:rsidRDefault="009B29E2" w:rsidP="001670DA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-Зарядка с человеком 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пауком</w:t>
            </w:r>
          </w:p>
          <w:p w:rsidR="009B29E2" w:rsidRDefault="009B29E2" w:rsidP="001670DA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 Конкурс «Путешествие по небоскребу»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9B29E2" w:rsidRDefault="009B29E2" w:rsidP="001670DA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-Полоса препятствий. </w:t>
            </w:r>
          </w:p>
          <w:p w:rsidR="009B29E2" w:rsidRPr="001670DA" w:rsidRDefault="009B29E2" w:rsidP="001670DA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</w:rPr>
              <w:t>-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Посвящение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супергерои. Дети получают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супер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геройские</w:t>
            </w:r>
            <w:proofErr w:type="spellEnd"/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имена и рисуют медали.</w:t>
            </w:r>
          </w:p>
          <w:p w:rsidR="009B29E2" w:rsidRPr="001B30B4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9B29E2" w:rsidRPr="001B30B4" w:rsidRDefault="009B29E2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Игры с мячом.</w:t>
            </w:r>
          </w:p>
        </w:tc>
        <w:tc>
          <w:tcPr>
            <w:tcW w:w="2268" w:type="dxa"/>
          </w:tcPr>
          <w:p w:rsidR="009B29E2" w:rsidRPr="001B30B4" w:rsidRDefault="009B29E2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Педагоги ДОУ.</w:t>
            </w:r>
          </w:p>
          <w:p w:rsidR="009B29E2" w:rsidRPr="001B30B4" w:rsidRDefault="009B29E2" w:rsidP="001B30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29E2" w:rsidRPr="001B30B4" w:rsidTr="001B30B4">
        <w:trPr>
          <w:trHeight w:val="998"/>
        </w:trPr>
        <w:tc>
          <w:tcPr>
            <w:tcW w:w="3448" w:type="dxa"/>
            <w:gridSpan w:val="2"/>
          </w:tcPr>
          <w:p w:rsidR="00B631C2" w:rsidRPr="00AA4ED0" w:rsidRDefault="00B631C2" w:rsidP="001670DA">
            <w:pPr>
              <w:shd w:val="clear" w:color="auto" w:fill="FFFFFF"/>
              <w:spacing w:line="294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A4ED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01</w:t>
            </w:r>
            <w:r w:rsidR="009B29E2" w:rsidRPr="00AA4ED0">
              <w:rPr>
                <w:rFonts w:ascii="Times New Roman" w:hAnsi="Times New Roman" w:cs="Times New Roman"/>
                <w:b/>
                <w:sz w:val="24"/>
                <w:szCs w:val="24"/>
              </w:rPr>
              <w:t>.07</w:t>
            </w:r>
            <w:r w:rsidR="00C84241">
              <w:rPr>
                <w:rFonts w:ascii="Times New Roman" w:hAnsi="Times New Roman" w:cs="Times New Roman"/>
                <w:b/>
                <w:sz w:val="24"/>
                <w:szCs w:val="24"/>
              </w:rPr>
              <w:t>.22</w:t>
            </w:r>
            <w:r w:rsidR="009B29E2" w:rsidRPr="00AA4E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</w:t>
            </w:r>
            <w:r w:rsidRPr="00AA4E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A4ED0">
              <w:rPr>
                <w:rFonts w:ascii="Times New Roman" w:hAnsi="Times New Roman" w:cs="Times New Roman"/>
                <w:sz w:val="24"/>
                <w:szCs w:val="24"/>
              </w:rPr>
              <w:t>День игр.</w:t>
            </w:r>
          </w:p>
          <w:p w:rsidR="00B631C2" w:rsidRPr="00AA4ED0" w:rsidRDefault="00B631C2" w:rsidP="001670DA">
            <w:pPr>
              <w:shd w:val="clear" w:color="auto" w:fill="FFFFFF"/>
              <w:spacing w:line="294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31C2" w:rsidRPr="00AA4ED0" w:rsidRDefault="00B631C2" w:rsidP="001670DA">
            <w:pPr>
              <w:shd w:val="clear" w:color="auto" w:fill="FFFFFF"/>
              <w:spacing w:line="294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B29E2" w:rsidRPr="00AA4ED0" w:rsidRDefault="009B29E2" w:rsidP="00B631C2">
            <w:pPr>
              <w:shd w:val="clear" w:color="auto" w:fill="FFFFFF"/>
              <w:spacing w:line="294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73" w:type="dxa"/>
          </w:tcPr>
          <w:p w:rsidR="009B29E2" w:rsidRPr="00AA4ED0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4ED0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9B29E2" w:rsidRPr="00AA4ED0" w:rsidRDefault="00B631C2" w:rsidP="00B631C2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4ED0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AA4ED0">
              <w:rPr>
                <w:rFonts w:ascii="Times New Roman" w:hAnsi="Times New Roman" w:cs="Times New Roman"/>
              </w:rPr>
              <w:t>Квест</w:t>
            </w:r>
            <w:proofErr w:type="spellEnd"/>
            <w:r w:rsidRPr="00AA4ED0">
              <w:rPr>
                <w:rFonts w:ascii="Times New Roman" w:hAnsi="Times New Roman" w:cs="Times New Roman"/>
              </w:rPr>
              <w:t xml:space="preserve"> – игра по ПДД «По следам Маши и Медведя». </w:t>
            </w:r>
          </w:p>
          <w:p w:rsidR="009B29E2" w:rsidRPr="00AA4ED0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4ED0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9B29E2" w:rsidRPr="00AA4ED0" w:rsidRDefault="009B29E2" w:rsidP="00580407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AA4ED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B631C2" w:rsidRPr="00AA4E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Рисование по данной тематике</w:t>
            </w:r>
            <w:r w:rsidRPr="00AA4E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B2504" w:rsidRPr="001B30B4" w:rsidRDefault="00EB2504" w:rsidP="00EB2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  <w:p w:rsidR="009B29E2" w:rsidRPr="00AA4ED0" w:rsidRDefault="009B29E2" w:rsidP="00B631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29E2" w:rsidRPr="001B30B4" w:rsidTr="00D764A9">
        <w:trPr>
          <w:trHeight w:val="516"/>
        </w:trPr>
        <w:tc>
          <w:tcPr>
            <w:tcW w:w="9889" w:type="dxa"/>
            <w:gridSpan w:val="4"/>
          </w:tcPr>
          <w:p w:rsidR="009B29E2" w:rsidRDefault="009B29E2" w:rsidP="00D415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0B82">
              <w:rPr>
                <w:rFonts w:ascii="Times New Roman" w:hAnsi="Times New Roman" w:cs="Times New Roman"/>
                <w:b/>
                <w:sz w:val="24"/>
                <w:szCs w:val="24"/>
              </w:rPr>
              <w:t>ИЮЛЬ</w:t>
            </w:r>
            <w:r w:rsidRPr="009B29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9B29E2" w:rsidRPr="009B29E2" w:rsidRDefault="00DE3CF2" w:rsidP="00D415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="009B29E2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неделя </w:t>
            </w:r>
          </w:p>
          <w:p w:rsidR="009B29E2" w:rsidRPr="001B30B4" w:rsidRDefault="009B29E2" w:rsidP="00D41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76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«Неделя путешествий»</w:t>
            </w:r>
          </w:p>
        </w:tc>
      </w:tr>
      <w:tr w:rsidR="009B29E2" w:rsidRPr="001B30B4" w:rsidTr="001E1FE3">
        <w:trPr>
          <w:trHeight w:val="480"/>
        </w:trPr>
        <w:tc>
          <w:tcPr>
            <w:tcW w:w="3448" w:type="dxa"/>
            <w:gridSpan w:val="2"/>
          </w:tcPr>
          <w:p w:rsidR="009B29E2" w:rsidRPr="00580407" w:rsidRDefault="0042034F" w:rsidP="00580407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04.07.22</w:t>
            </w:r>
            <w:r w:rsidR="009B29E2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="009B29E2"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Путешествие в космо</w:t>
            </w:r>
            <w:r w:rsidR="009B29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с.</w:t>
            </w:r>
          </w:p>
          <w:p w:rsidR="009B29E2" w:rsidRPr="001B30B4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73" w:type="dxa"/>
          </w:tcPr>
          <w:p w:rsidR="009B29E2" w:rsidRPr="001B30B4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9B29E2" w:rsidRDefault="009B29E2" w:rsidP="0085078A">
            <w:pPr>
              <w:shd w:val="clear" w:color="auto" w:fill="FFFFFF"/>
              <w:spacing w:line="294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Д/и 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«Еда для космонавта»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B29E2" w:rsidRPr="0085078A" w:rsidRDefault="009B29E2" w:rsidP="0085078A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-Рисование, лепка, аппликация «Лунный пейзаж», «Звезды», «Ночное небо», «Космос», «Ракета»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.</w:t>
            </w:r>
          </w:p>
          <w:p w:rsidR="009B29E2" w:rsidRPr="00417670" w:rsidRDefault="009B29E2" w:rsidP="0085078A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Отгадывание загадок по теме.</w:t>
            </w:r>
          </w:p>
          <w:p w:rsidR="009B29E2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II половина дня</w:t>
            </w:r>
          </w:p>
          <w:p w:rsidR="009B29E2" w:rsidRPr="0085078A" w:rsidRDefault="009B29E2" w:rsidP="0085078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Познавательная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викторин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«Космос</w:t>
            </w:r>
            <w:r w:rsidR="004203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9B29E2" w:rsidRPr="001B30B4" w:rsidRDefault="009B29E2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Педагоги ДОУ.</w:t>
            </w:r>
          </w:p>
          <w:p w:rsidR="009B29E2" w:rsidRPr="001B30B4" w:rsidRDefault="009B29E2" w:rsidP="001B30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29E2" w:rsidRPr="001B30B4" w:rsidTr="001E1FE3">
        <w:trPr>
          <w:trHeight w:val="504"/>
        </w:trPr>
        <w:tc>
          <w:tcPr>
            <w:tcW w:w="3448" w:type="dxa"/>
            <w:gridSpan w:val="2"/>
          </w:tcPr>
          <w:p w:rsidR="009B29E2" w:rsidRPr="00417670" w:rsidRDefault="0042034F" w:rsidP="00C84241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05.07.22</w:t>
            </w:r>
            <w:r w:rsidR="009B29E2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</w:t>
            </w:r>
            <w:r w:rsidR="009B29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9B29E2"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Путешествие в мир природы</w:t>
            </w:r>
            <w:r w:rsidR="009B29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9B29E2" w:rsidRPr="001B30B4" w:rsidRDefault="009B29E2" w:rsidP="008507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73" w:type="dxa"/>
          </w:tcPr>
          <w:p w:rsidR="009B29E2" w:rsidRPr="001B30B4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9B29E2" w:rsidRDefault="009B29E2" w:rsidP="0085078A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 с флорой и фауной Африки.</w:t>
            </w:r>
          </w:p>
          <w:p w:rsidR="009B29E2" w:rsidRPr="0085078A" w:rsidRDefault="009B29E2" w:rsidP="0085078A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50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Беседа с рассматриванием картинок по данной теме.</w:t>
            </w:r>
          </w:p>
          <w:p w:rsidR="009B29E2" w:rsidRPr="001B30B4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9B29E2" w:rsidRPr="0085078A" w:rsidRDefault="009B29E2" w:rsidP="0085078A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1B30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- </w:t>
            </w:r>
            <w:r w:rsidRPr="001B30B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Развлечение для детей 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«Я возьму с собой в дорогу»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.</w:t>
            </w:r>
          </w:p>
        </w:tc>
        <w:tc>
          <w:tcPr>
            <w:tcW w:w="2268" w:type="dxa"/>
          </w:tcPr>
          <w:p w:rsidR="009B29E2" w:rsidRPr="001B30B4" w:rsidRDefault="009B29E2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Педагоги ДОУ.</w:t>
            </w:r>
          </w:p>
          <w:p w:rsidR="009B29E2" w:rsidRPr="001B30B4" w:rsidRDefault="009B29E2" w:rsidP="001B30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034F" w:rsidRPr="001B30B4" w:rsidTr="001E1FE3">
        <w:trPr>
          <w:trHeight w:val="504"/>
        </w:trPr>
        <w:tc>
          <w:tcPr>
            <w:tcW w:w="3448" w:type="dxa"/>
            <w:gridSpan w:val="2"/>
          </w:tcPr>
          <w:p w:rsidR="0042034F" w:rsidRDefault="0042034F" w:rsidP="00C84241">
            <w:pPr>
              <w:shd w:val="clear" w:color="auto" w:fill="FFFFFF"/>
              <w:spacing w:line="294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06.07.22 - 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Путешествие по морю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4173" w:type="dxa"/>
          </w:tcPr>
          <w:p w:rsidR="0042034F" w:rsidRPr="001B30B4" w:rsidRDefault="0042034F" w:rsidP="004203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42034F" w:rsidRPr="00417670" w:rsidRDefault="0042034F" w:rsidP="0042034F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Опыты «Раскрасим воду в разный цвет»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2034F" w:rsidRPr="00417670" w:rsidRDefault="0042034F" w:rsidP="0042034F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П/и «Не разлей воду»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2034F" w:rsidRDefault="0042034F" w:rsidP="0042034F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Слушание «Море в музыке», «Шум моря» (звуки)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2034F" w:rsidRPr="00417670" w:rsidRDefault="0042034F" w:rsidP="0042034F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С/р игра: «В гостях у жителей подводного царства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2034F" w:rsidRPr="001B30B4" w:rsidRDefault="0042034F" w:rsidP="004203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42034F" w:rsidRPr="001B30B4" w:rsidRDefault="0042034F" w:rsidP="00420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 – путешествие «По дну океана вместе с Русалочкой»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42034F" w:rsidRPr="001B30B4" w:rsidRDefault="0042034F" w:rsidP="00420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Педагоги ДОУ.</w:t>
            </w:r>
          </w:p>
          <w:p w:rsidR="0042034F" w:rsidRPr="001B30B4" w:rsidRDefault="0042034F" w:rsidP="004203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3CF2" w:rsidRPr="001B30B4" w:rsidTr="001E1FE3">
        <w:trPr>
          <w:trHeight w:val="504"/>
        </w:trPr>
        <w:tc>
          <w:tcPr>
            <w:tcW w:w="3448" w:type="dxa"/>
            <w:gridSpan w:val="2"/>
          </w:tcPr>
          <w:p w:rsidR="00DE3CF2" w:rsidRPr="003B08A8" w:rsidRDefault="0042034F" w:rsidP="00DE3CF2">
            <w:pPr>
              <w:shd w:val="clear" w:color="auto" w:fill="FFFFFF"/>
              <w:spacing w:line="294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07.07.22</w:t>
            </w:r>
            <w:r w:rsidR="00DE3CF2" w:rsidRPr="00DE3C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="003B08A8">
              <w:rPr>
                <w:rFonts w:ascii="Times New Roman" w:hAnsi="Times New Roman" w:cs="Times New Roman"/>
                <w:sz w:val="24"/>
                <w:szCs w:val="24"/>
              </w:rPr>
              <w:t>День Ивана Купала.</w:t>
            </w:r>
            <w:r w:rsidR="00DE3CF2" w:rsidRPr="00DE3C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E3CF2" w:rsidRPr="00DE3CF2" w:rsidRDefault="00DE3CF2" w:rsidP="00902C74">
            <w:pPr>
              <w:shd w:val="clear" w:color="auto" w:fill="FFFFFF"/>
              <w:spacing w:line="294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73" w:type="dxa"/>
          </w:tcPr>
          <w:p w:rsidR="00405B30" w:rsidRPr="001B30B4" w:rsidRDefault="00405B30" w:rsidP="00405B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405B30" w:rsidRDefault="00405B30" w:rsidP="00405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Развлечение для воспитанников </w:t>
            </w: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«Праздник Нептуна»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05B30" w:rsidRPr="001B30B4" w:rsidRDefault="00405B30" w:rsidP="00405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Беседа о традициях праздника.</w:t>
            </w:r>
          </w:p>
          <w:p w:rsidR="00405B30" w:rsidRPr="00405B30" w:rsidRDefault="00405B30" w:rsidP="00405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Игры с водой на прогулке.</w:t>
            </w:r>
          </w:p>
          <w:p w:rsidR="00405B30" w:rsidRPr="001B30B4" w:rsidRDefault="00405B30" w:rsidP="00405B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DE3CF2" w:rsidRPr="00902C74" w:rsidRDefault="00405B30" w:rsidP="00DE3C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Рисование мелом на асфальте</w:t>
            </w: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 «Водные жители».</w:t>
            </w:r>
          </w:p>
        </w:tc>
        <w:tc>
          <w:tcPr>
            <w:tcW w:w="2268" w:type="dxa"/>
          </w:tcPr>
          <w:p w:rsidR="00EB2504" w:rsidRPr="001B30B4" w:rsidRDefault="00EB2504" w:rsidP="00EB2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  <w:p w:rsidR="00DE3CF2" w:rsidRPr="001B30B4" w:rsidRDefault="00DE3CF2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29E2" w:rsidRPr="001B30B4" w:rsidTr="001E1FE3">
        <w:trPr>
          <w:trHeight w:val="528"/>
        </w:trPr>
        <w:tc>
          <w:tcPr>
            <w:tcW w:w="3448" w:type="dxa"/>
            <w:gridSpan w:val="2"/>
          </w:tcPr>
          <w:p w:rsidR="00DE3CF2" w:rsidRDefault="00C84241" w:rsidP="0085078A">
            <w:pPr>
              <w:shd w:val="clear" w:color="auto" w:fill="FFFFFF"/>
              <w:spacing w:line="294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08.07.22</w:t>
            </w:r>
            <w:r w:rsidR="00DE3CF2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E3C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="00DE3CF2" w:rsidRPr="00DE3CF2">
              <w:rPr>
                <w:rFonts w:ascii="Times New Roman" w:hAnsi="Times New Roman" w:cs="Times New Roman"/>
                <w:sz w:val="24"/>
                <w:szCs w:val="24"/>
              </w:rPr>
              <w:t>Всероссийский день семьи, любви и верности.</w:t>
            </w:r>
            <w:r w:rsidR="00DE3CF2" w:rsidRPr="00B631C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 </w:t>
            </w:r>
          </w:p>
          <w:p w:rsidR="009B29E2" w:rsidRPr="001B30B4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B29E2" w:rsidRPr="001B30B4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73" w:type="dxa"/>
          </w:tcPr>
          <w:p w:rsidR="00DE3CF2" w:rsidRPr="00DE3CF2" w:rsidRDefault="00DE3CF2" w:rsidP="00DE3CF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3CF2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DE3CF2" w:rsidRPr="00DE3CF2" w:rsidRDefault="00DE3CF2" w:rsidP="00DE3C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3CF2">
              <w:rPr>
                <w:rFonts w:ascii="Times New Roman" w:hAnsi="Times New Roman" w:cs="Times New Roman"/>
                <w:sz w:val="24"/>
                <w:szCs w:val="24"/>
              </w:rPr>
              <w:t>- Беседы на темы: «Семья-это зн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ачит Мы</w:t>
            </w:r>
            <w:r w:rsidRPr="00DE3CF2">
              <w:rPr>
                <w:rFonts w:ascii="Times New Roman" w:hAnsi="Times New Roman" w:cs="Times New Roman"/>
                <w:sz w:val="24"/>
                <w:szCs w:val="24"/>
              </w:rPr>
              <w:t xml:space="preserve"> вместе», «Неразлучная семья», «Вся семья вместе и душа на месте».</w:t>
            </w:r>
          </w:p>
          <w:p w:rsidR="00DE3CF2" w:rsidRPr="00DE3CF2" w:rsidRDefault="00DE3CF2" w:rsidP="00DE3CF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3CF2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9B29E2" w:rsidRPr="00DE3CF2" w:rsidRDefault="00DE3CF2" w:rsidP="005F7E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3CF2">
              <w:rPr>
                <w:rFonts w:ascii="Times New Roman" w:hAnsi="Times New Roman" w:cs="Times New Roman"/>
                <w:sz w:val="24"/>
                <w:szCs w:val="24"/>
              </w:rPr>
              <w:t>- Организация сюжетно-ролевых игр «Семья», «Дочки-матери», «Наш дом» и т.п.</w:t>
            </w:r>
          </w:p>
        </w:tc>
        <w:tc>
          <w:tcPr>
            <w:tcW w:w="2268" w:type="dxa"/>
          </w:tcPr>
          <w:p w:rsidR="009B29E2" w:rsidRPr="001B30B4" w:rsidRDefault="009B29E2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Педагоги ДОУ.</w:t>
            </w:r>
          </w:p>
          <w:p w:rsidR="009B29E2" w:rsidRPr="001B30B4" w:rsidRDefault="009B29E2" w:rsidP="001B30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3CF2" w:rsidRPr="001B30B4" w:rsidTr="00DE3CF2">
        <w:trPr>
          <w:trHeight w:val="614"/>
        </w:trPr>
        <w:tc>
          <w:tcPr>
            <w:tcW w:w="9889" w:type="dxa"/>
            <w:gridSpan w:val="4"/>
          </w:tcPr>
          <w:p w:rsidR="00DE3CF2" w:rsidRPr="00967EF8" w:rsidRDefault="00DE3CF2" w:rsidP="00DE3C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67EF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II</w:t>
            </w:r>
            <w:r w:rsidRPr="00967E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неделя</w:t>
            </w:r>
          </w:p>
          <w:p w:rsidR="00DE3CF2" w:rsidRPr="001B30B4" w:rsidRDefault="00DE3CF2" w:rsidP="00DE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7E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«Неделя развлечений»</w:t>
            </w:r>
          </w:p>
        </w:tc>
      </w:tr>
      <w:tr w:rsidR="009B29E2" w:rsidRPr="001B30B4" w:rsidTr="001E1FE3">
        <w:trPr>
          <w:trHeight w:val="516"/>
        </w:trPr>
        <w:tc>
          <w:tcPr>
            <w:tcW w:w="3448" w:type="dxa"/>
            <w:gridSpan w:val="2"/>
          </w:tcPr>
          <w:p w:rsidR="009B29E2" w:rsidRPr="00417670" w:rsidRDefault="00DE3CF2" w:rsidP="005F7E55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42034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  <w:r w:rsidR="009B29E2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.07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.2</w:t>
            </w:r>
            <w:r w:rsidR="0042034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  <w:r w:rsidR="009B29E2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="009B29E2"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мыльных пузырей</w:t>
            </w:r>
            <w:r w:rsidR="009B29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9B29E2" w:rsidRPr="001B30B4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B29E2" w:rsidRPr="001B30B4" w:rsidRDefault="009B29E2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9B29E2" w:rsidRPr="001B30B4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9B29E2" w:rsidRPr="00417670" w:rsidRDefault="009B29E2" w:rsidP="005F7E55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-Опыты с мылом и водой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9B29E2" w:rsidRPr="00417670" w:rsidRDefault="009B29E2" w:rsidP="005F7E55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-Игры с мыльными пузырями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9B29E2" w:rsidRPr="001B30B4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9B29E2" w:rsidRPr="005F7E55" w:rsidRDefault="009B29E2" w:rsidP="005F7E55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Аттракционы «Чей пузырь взлетит выше», «Самый большой пузырь», «Лопнет - не лопнет»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.</w:t>
            </w:r>
          </w:p>
        </w:tc>
        <w:tc>
          <w:tcPr>
            <w:tcW w:w="2268" w:type="dxa"/>
          </w:tcPr>
          <w:p w:rsidR="009B29E2" w:rsidRPr="001B30B4" w:rsidRDefault="009B29E2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Педагоги ДОУ.</w:t>
            </w:r>
          </w:p>
          <w:p w:rsidR="009B29E2" w:rsidRPr="001B30B4" w:rsidRDefault="009B29E2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29E2" w:rsidRPr="001B30B4" w:rsidTr="001E1FE3">
        <w:trPr>
          <w:trHeight w:val="612"/>
        </w:trPr>
        <w:tc>
          <w:tcPr>
            <w:tcW w:w="3448" w:type="dxa"/>
            <w:gridSpan w:val="2"/>
          </w:tcPr>
          <w:p w:rsidR="009B29E2" w:rsidRPr="00417670" w:rsidRDefault="0042034F" w:rsidP="008342E7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12.07.22</w:t>
            </w:r>
            <w:r w:rsidR="009B29E2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="009B29E2"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любимых игр и игрушек</w:t>
            </w:r>
            <w:r w:rsidR="009B29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9B29E2" w:rsidRPr="001B30B4" w:rsidRDefault="009B29E2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29E2" w:rsidRPr="001B30B4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73" w:type="dxa"/>
          </w:tcPr>
          <w:p w:rsidR="009B29E2" w:rsidRPr="001B30B4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9B29E2" w:rsidRPr="008342E7" w:rsidRDefault="009B29E2" w:rsidP="008342E7">
            <w:pPr>
              <w:numPr>
                <w:ilvl w:val="0"/>
                <w:numId w:val="15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42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Утренняя гимнастика «Мы игрушки».</w:t>
            </w:r>
          </w:p>
          <w:p w:rsidR="009B29E2" w:rsidRPr="008342E7" w:rsidRDefault="009B29E2" w:rsidP="008342E7">
            <w:pPr>
              <w:numPr>
                <w:ilvl w:val="0"/>
                <w:numId w:val="15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42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-Беседа «Волшебный мир игрушек» (рассказ воспитателя об истории игрушки, рассматривание иллюстраций и различных игрушек в групповой комнате)</w:t>
            </w:r>
          </w:p>
          <w:p w:rsidR="009B29E2" w:rsidRPr="008342E7" w:rsidRDefault="009B29E2" w:rsidP="008342E7">
            <w:pPr>
              <w:numPr>
                <w:ilvl w:val="0"/>
                <w:numId w:val="15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42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Выставка «Моя любимая игрушка» (дети приносят из дома на один день любимые игрушки, вместе с воспитателем устраивают выставку)</w:t>
            </w:r>
          </w:p>
          <w:p w:rsidR="009B29E2" w:rsidRPr="008342E7" w:rsidRDefault="009B29E2" w:rsidP="008342E7">
            <w:pPr>
              <w:numPr>
                <w:ilvl w:val="0"/>
                <w:numId w:val="15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42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Рисование на тему: «Моя любимая игрушка».</w:t>
            </w:r>
          </w:p>
          <w:p w:rsidR="009B29E2" w:rsidRPr="001B30B4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9B29E2" w:rsidRPr="001B30B4" w:rsidRDefault="009B29E2" w:rsidP="00834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Сюжетно-ролевая игра «Поездка в Детский мир»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9B29E2" w:rsidRPr="001B30B4" w:rsidRDefault="009B29E2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Педагоги ДОУ.</w:t>
            </w:r>
          </w:p>
          <w:p w:rsidR="009B29E2" w:rsidRPr="001B30B4" w:rsidRDefault="009B29E2" w:rsidP="001B30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29E2" w:rsidRPr="001B30B4" w:rsidTr="001E1FE3">
        <w:trPr>
          <w:trHeight w:val="480"/>
        </w:trPr>
        <w:tc>
          <w:tcPr>
            <w:tcW w:w="3448" w:type="dxa"/>
            <w:gridSpan w:val="2"/>
          </w:tcPr>
          <w:p w:rsidR="009B29E2" w:rsidRPr="001B30B4" w:rsidRDefault="0042034F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13.07.22</w:t>
            </w:r>
            <w:r w:rsidR="009B29E2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="009B29E2" w:rsidRPr="001B30B4">
              <w:rPr>
                <w:rFonts w:ascii="Times New Roman" w:hAnsi="Times New Roman" w:cs="Times New Roman"/>
                <w:sz w:val="24"/>
                <w:szCs w:val="24"/>
              </w:rPr>
              <w:t>День пожарного надзора.</w:t>
            </w:r>
          </w:p>
          <w:p w:rsidR="009B29E2" w:rsidRPr="001B30B4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73" w:type="dxa"/>
          </w:tcPr>
          <w:p w:rsidR="009B29E2" w:rsidRPr="001B30B4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9B29E2" w:rsidRPr="001B30B4" w:rsidRDefault="0042034F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Беседы о правилах пожарной безопасности</w:t>
            </w:r>
            <w:r w:rsidR="009B29E2" w:rsidRPr="001B30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B29E2" w:rsidRDefault="009B29E2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Развлечение «Спички детям не игрушки».</w:t>
            </w:r>
          </w:p>
          <w:p w:rsidR="009B29E2" w:rsidRPr="001B30B4" w:rsidRDefault="009B29E2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Просмотр мультфильмов.</w:t>
            </w:r>
          </w:p>
          <w:p w:rsidR="009B29E2" w:rsidRPr="001B30B4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9B29E2" w:rsidRPr="001B30B4" w:rsidRDefault="009B29E2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Рисование «Опасные предметы».</w:t>
            </w:r>
          </w:p>
        </w:tc>
        <w:tc>
          <w:tcPr>
            <w:tcW w:w="2268" w:type="dxa"/>
          </w:tcPr>
          <w:p w:rsidR="009B29E2" w:rsidRPr="001B30B4" w:rsidRDefault="0042034F" w:rsidP="00834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B29E2" w:rsidRPr="001B30B4">
              <w:rPr>
                <w:rFonts w:ascii="Times New Roman" w:hAnsi="Times New Roman" w:cs="Times New Roman"/>
                <w:sz w:val="24"/>
                <w:szCs w:val="24"/>
              </w:rPr>
              <w:t>едагоги ДОУ.</w:t>
            </w:r>
          </w:p>
        </w:tc>
      </w:tr>
      <w:tr w:rsidR="009B29E2" w:rsidRPr="001B30B4" w:rsidTr="001E1FE3">
        <w:trPr>
          <w:trHeight w:val="528"/>
        </w:trPr>
        <w:tc>
          <w:tcPr>
            <w:tcW w:w="3448" w:type="dxa"/>
            <w:gridSpan w:val="2"/>
          </w:tcPr>
          <w:p w:rsidR="009B29E2" w:rsidRPr="008342E7" w:rsidRDefault="00082144" w:rsidP="008342E7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14.07.22</w:t>
            </w:r>
            <w:r w:rsidR="009B29E2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</w:t>
            </w:r>
            <w:r w:rsidR="009B29E2" w:rsidRPr="001B30B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9B29E2"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веселых красо</w:t>
            </w:r>
            <w:r w:rsidR="009B29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к.</w:t>
            </w:r>
          </w:p>
          <w:p w:rsidR="009B29E2" w:rsidRPr="001B30B4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73" w:type="dxa"/>
          </w:tcPr>
          <w:p w:rsidR="009B29E2" w:rsidRPr="001B30B4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9B29E2" w:rsidRPr="00417670" w:rsidRDefault="009B29E2" w:rsidP="008342E7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Словесная дидактическая игра «Кто больше назовет предметов одного цвета»</w:t>
            </w:r>
          </w:p>
          <w:p w:rsidR="009B29E2" w:rsidRPr="00417670" w:rsidRDefault="009B29E2" w:rsidP="008342E7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-Дидактическая игра «Найдем краски для времен года</w:t>
            </w:r>
            <w:r w:rsidR="00EE637E"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 w:rsidR="00EE637E" w:rsidRPr="004176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176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Соберем радугу»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9B29E2" w:rsidRDefault="009B29E2" w:rsidP="008342E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-П/и «Краски»,</w:t>
            </w:r>
            <w:r w:rsidRPr="004176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«Встань на свое место»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9B29E2" w:rsidRPr="001B30B4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9B29E2" w:rsidRPr="008342E7" w:rsidRDefault="009B29E2" w:rsidP="008342E7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Нетрадиционное рисование «Рисуем без кисточек и карандашей»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9B29E2" w:rsidRPr="001B30B4" w:rsidRDefault="009B29E2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Педагоги ДОУ.</w:t>
            </w:r>
          </w:p>
          <w:p w:rsidR="009B29E2" w:rsidRPr="001B30B4" w:rsidRDefault="009B29E2" w:rsidP="001B30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29E2" w:rsidRPr="001B30B4" w:rsidTr="001E1FE3">
        <w:trPr>
          <w:trHeight w:val="720"/>
        </w:trPr>
        <w:tc>
          <w:tcPr>
            <w:tcW w:w="3448" w:type="dxa"/>
            <w:gridSpan w:val="2"/>
          </w:tcPr>
          <w:p w:rsidR="009B29E2" w:rsidRPr="008342E7" w:rsidRDefault="00EE637E" w:rsidP="00C84241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15.07.22</w:t>
            </w:r>
            <w:r w:rsidR="009B29E2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</w:t>
            </w:r>
            <w:r w:rsidR="009B29E2" w:rsidRPr="001B30B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9B29E2"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народных игр</w:t>
            </w:r>
            <w:r w:rsidR="009B29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4173" w:type="dxa"/>
          </w:tcPr>
          <w:p w:rsidR="009B29E2" w:rsidRPr="001B30B4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9B29E2" w:rsidRDefault="009B29E2" w:rsidP="008342E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Создание радостного настроения через ознакомление с народными играми.</w:t>
            </w:r>
          </w:p>
          <w:p w:rsidR="009B29E2" w:rsidRPr="008342E7" w:rsidRDefault="009B29E2" w:rsidP="008342E7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Рассматри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вание альбомов «Народные игры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.</w:t>
            </w:r>
          </w:p>
          <w:p w:rsidR="009B29E2" w:rsidRPr="001B30B4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9B29E2" w:rsidRPr="00417670" w:rsidRDefault="009B29E2" w:rsidP="00487D59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Подвижные народные игры: «Бабки» (используем вместо бабок –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кегли); «Горелки</w:t>
            </w:r>
            <w:r w:rsidR="00EE63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», </w:t>
            </w:r>
            <w:r w:rsidR="00EE637E"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Ручеек», «Волк во рву», «Жмурки» и другие.</w:t>
            </w:r>
          </w:p>
          <w:p w:rsidR="009B29E2" w:rsidRPr="00B85A11" w:rsidRDefault="009B29E2" w:rsidP="00487D5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-Чтение литературных произведений по теме дня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9B29E2" w:rsidRPr="001B30B4" w:rsidRDefault="009B29E2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 ДОУ.</w:t>
            </w:r>
          </w:p>
          <w:p w:rsidR="009B29E2" w:rsidRPr="001B30B4" w:rsidRDefault="009B29E2" w:rsidP="001B30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7EF8" w:rsidRPr="001B30B4" w:rsidTr="003B08A8">
        <w:trPr>
          <w:trHeight w:val="720"/>
        </w:trPr>
        <w:tc>
          <w:tcPr>
            <w:tcW w:w="9889" w:type="dxa"/>
            <w:gridSpan w:val="4"/>
          </w:tcPr>
          <w:p w:rsidR="00967EF8" w:rsidRPr="003B08A8" w:rsidRDefault="003826D8" w:rsidP="00967EF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III</w:t>
            </w:r>
            <w:r w:rsidR="00967EF8" w:rsidRPr="003B08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неделя</w:t>
            </w:r>
          </w:p>
          <w:p w:rsidR="00967EF8" w:rsidRPr="001B30B4" w:rsidRDefault="00967EF8" w:rsidP="00967E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08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«Неделя юных исследователей»</w:t>
            </w:r>
          </w:p>
        </w:tc>
      </w:tr>
      <w:tr w:rsidR="009B29E2" w:rsidRPr="001B30B4" w:rsidTr="001E1FE3">
        <w:trPr>
          <w:trHeight w:val="492"/>
        </w:trPr>
        <w:tc>
          <w:tcPr>
            <w:tcW w:w="3448" w:type="dxa"/>
            <w:gridSpan w:val="2"/>
          </w:tcPr>
          <w:p w:rsidR="009B29E2" w:rsidRPr="00B85A11" w:rsidRDefault="00EE637E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18.07.22</w:t>
            </w:r>
            <w:r w:rsidR="009B29E2" w:rsidRPr="00B85A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="009B29E2" w:rsidRPr="00B85A11">
              <w:rPr>
                <w:rFonts w:ascii="Times New Roman" w:hAnsi="Times New Roman" w:cs="Times New Roman"/>
                <w:sz w:val="24"/>
                <w:szCs w:val="24"/>
              </w:rPr>
              <w:t>Всемирный день китов и дельфинов.</w:t>
            </w:r>
          </w:p>
          <w:p w:rsidR="009B29E2" w:rsidRPr="00B85A11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B29E2" w:rsidRPr="00B85A11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B29E2" w:rsidRPr="00B85A11" w:rsidRDefault="009B29E2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9B29E2" w:rsidRPr="00B85A11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5A11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9B29E2" w:rsidRPr="00B85A11" w:rsidRDefault="009B29E2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A11">
              <w:rPr>
                <w:rFonts w:ascii="Times New Roman" w:hAnsi="Times New Roman" w:cs="Times New Roman"/>
                <w:sz w:val="24"/>
                <w:szCs w:val="24"/>
              </w:rPr>
              <w:t>- Игра-викторина «Как по морю-океану».</w:t>
            </w:r>
          </w:p>
          <w:p w:rsidR="009B29E2" w:rsidRPr="00B85A11" w:rsidRDefault="009B29E2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A11">
              <w:rPr>
                <w:rFonts w:ascii="Times New Roman" w:hAnsi="Times New Roman" w:cs="Times New Roman"/>
                <w:sz w:val="24"/>
                <w:szCs w:val="24"/>
              </w:rPr>
              <w:t xml:space="preserve">- П/игры: «Море волнуется </w:t>
            </w:r>
            <w:proofErr w:type="gramStart"/>
            <w:r w:rsidRPr="00B85A11">
              <w:rPr>
                <w:rFonts w:ascii="Times New Roman" w:hAnsi="Times New Roman" w:cs="Times New Roman"/>
                <w:sz w:val="24"/>
                <w:szCs w:val="24"/>
              </w:rPr>
              <w:t>раз..</w:t>
            </w:r>
            <w:proofErr w:type="gramEnd"/>
            <w:r w:rsidRPr="00B85A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B29E2" w:rsidRPr="00B85A11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5A11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9B29E2" w:rsidRPr="00B85A11" w:rsidRDefault="009B29E2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A11">
              <w:rPr>
                <w:rFonts w:ascii="Times New Roman" w:hAnsi="Times New Roman" w:cs="Times New Roman"/>
                <w:sz w:val="24"/>
                <w:szCs w:val="24"/>
              </w:rPr>
              <w:t>- Рисование «Подводный мир».</w:t>
            </w:r>
          </w:p>
        </w:tc>
        <w:tc>
          <w:tcPr>
            <w:tcW w:w="2268" w:type="dxa"/>
          </w:tcPr>
          <w:p w:rsidR="009B29E2" w:rsidRPr="00B85A11" w:rsidRDefault="009B29E2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A11">
              <w:rPr>
                <w:rFonts w:ascii="Times New Roman" w:hAnsi="Times New Roman" w:cs="Times New Roman"/>
                <w:sz w:val="24"/>
                <w:szCs w:val="24"/>
              </w:rPr>
              <w:t>Педагоги ДОУ.</w:t>
            </w:r>
          </w:p>
          <w:p w:rsidR="009B29E2" w:rsidRPr="00B85A11" w:rsidRDefault="009B29E2" w:rsidP="001B30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29E2" w:rsidRPr="001B30B4" w:rsidTr="001E1FE3">
        <w:trPr>
          <w:trHeight w:val="444"/>
        </w:trPr>
        <w:tc>
          <w:tcPr>
            <w:tcW w:w="3448" w:type="dxa"/>
            <w:gridSpan w:val="2"/>
          </w:tcPr>
          <w:p w:rsidR="009B29E2" w:rsidRPr="001B30B4" w:rsidRDefault="00EE637E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19.07.22</w:t>
            </w:r>
            <w:r w:rsidR="009B29E2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="009B29E2" w:rsidRPr="001B30B4">
              <w:rPr>
                <w:rFonts w:ascii="Times New Roman" w:hAnsi="Times New Roman" w:cs="Times New Roman"/>
                <w:sz w:val="24"/>
                <w:szCs w:val="24"/>
              </w:rPr>
              <w:t>День домашних любимцев.</w:t>
            </w:r>
          </w:p>
          <w:p w:rsidR="009B29E2" w:rsidRPr="001B30B4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B29E2" w:rsidRPr="001B30B4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B29E2" w:rsidRPr="001B30B4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73" w:type="dxa"/>
          </w:tcPr>
          <w:p w:rsidR="009B29E2" w:rsidRPr="001B30B4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9B29E2" w:rsidRPr="001B30B4" w:rsidRDefault="009B29E2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Беседы  о домашних животных и о той пользе, которую они приносят людям.</w:t>
            </w:r>
          </w:p>
          <w:p w:rsidR="009B29E2" w:rsidRPr="001B30B4" w:rsidRDefault="009B29E2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-Рассматривание иллюстраций и картин о домашних животных.</w:t>
            </w:r>
          </w:p>
          <w:p w:rsidR="009B29E2" w:rsidRPr="001B30B4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9B29E2" w:rsidRPr="001B30B4" w:rsidRDefault="009B29E2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-Оформление альбома «Мой любимый питомец» - фотографии и рисунки детей.</w:t>
            </w:r>
          </w:p>
        </w:tc>
        <w:tc>
          <w:tcPr>
            <w:tcW w:w="2268" w:type="dxa"/>
          </w:tcPr>
          <w:p w:rsidR="009B29E2" w:rsidRPr="001B30B4" w:rsidRDefault="009B29E2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Педагоги ДОУ.</w:t>
            </w:r>
          </w:p>
          <w:p w:rsidR="009B29E2" w:rsidRPr="001B30B4" w:rsidRDefault="009B29E2" w:rsidP="001B30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29E2" w:rsidRPr="001B30B4" w:rsidTr="001E1FE3">
        <w:trPr>
          <w:trHeight w:val="528"/>
        </w:trPr>
        <w:tc>
          <w:tcPr>
            <w:tcW w:w="3448" w:type="dxa"/>
            <w:gridSpan w:val="2"/>
          </w:tcPr>
          <w:p w:rsidR="00405B30" w:rsidRDefault="00EE637E" w:rsidP="00487D59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20.07.22</w:t>
            </w:r>
            <w:r w:rsidR="009B29E2" w:rsidRPr="00487D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</w:t>
            </w:r>
            <w:r w:rsidR="009B29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405B30" w:rsidRPr="00405B3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Летний праздник.</w:t>
            </w:r>
          </w:p>
          <w:p w:rsidR="009B29E2" w:rsidRPr="001B30B4" w:rsidRDefault="009B29E2" w:rsidP="00970EEA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73" w:type="dxa"/>
          </w:tcPr>
          <w:p w:rsidR="009B29E2" w:rsidRPr="001B30B4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405B30" w:rsidRDefault="009B29E2" w:rsidP="00487D5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405B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Развлечение «В гости к лесным зверям».</w:t>
            </w:r>
          </w:p>
          <w:p w:rsidR="00405B30" w:rsidRPr="00970EEA" w:rsidRDefault="00405B30" w:rsidP="00405B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0EEA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9B29E2" w:rsidRPr="00970EEA" w:rsidRDefault="00405B30" w:rsidP="00487D5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EEA">
              <w:rPr>
                <w:rFonts w:ascii="Times New Roman" w:eastAsia="Times New Roman" w:hAnsi="Times New Roman" w:cs="Times New Roman"/>
                <w:sz w:val="24"/>
                <w:szCs w:val="24"/>
              </w:rPr>
              <w:t>- Лепка по данной тематике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E637E" w:rsidRPr="001B30B4" w:rsidRDefault="00EE637E" w:rsidP="00EE63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Педагоги ДОУ.</w:t>
            </w:r>
          </w:p>
          <w:p w:rsidR="009B29E2" w:rsidRPr="001B30B4" w:rsidRDefault="009B29E2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29E2" w:rsidRPr="001B30B4" w:rsidRDefault="009B29E2" w:rsidP="001B30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29E2" w:rsidRPr="001B30B4" w:rsidTr="001E1FE3">
        <w:trPr>
          <w:trHeight w:val="504"/>
        </w:trPr>
        <w:tc>
          <w:tcPr>
            <w:tcW w:w="3448" w:type="dxa"/>
            <w:gridSpan w:val="2"/>
          </w:tcPr>
          <w:p w:rsidR="009B29E2" w:rsidRPr="00487D59" w:rsidRDefault="00EE637E" w:rsidP="00487D59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21.07.22</w:t>
            </w:r>
            <w:r w:rsidR="009B29E2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="009B29E2" w:rsidRPr="00487D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День юного натуралиста</w:t>
            </w:r>
            <w:r w:rsidR="009B29E2" w:rsidRPr="00487D59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.</w:t>
            </w:r>
          </w:p>
          <w:p w:rsidR="009B29E2" w:rsidRPr="001B30B4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73" w:type="dxa"/>
          </w:tcPr>
          <w:p w:rsidR="009B29E2" w:rsidRPr="001B30B4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9B29E2" w:rsidRPr="00417670" w:rsidRDefault="009B29E2" w:rsidP="00487D59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Беседа с рассматриванием картинок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9B29E2" w:rsidRPr="00417670" w:rsidRDefault="009B29E2" w:rsidP="00487D59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-Чтение художественной литературы природоведческого характера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9B29E2" w:rsidRPr="00417670" w:rsidRDefault="009B29E2" w:rsidP="00487D59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-Д/и: «Береги природу», «Скажи название» «Узнай растение по листу»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9B29E2" w:rsidRDefault="009B29E2" w:rsidP="00487D5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-П/и: «Земля, вода, огонь, воздух» - с мячом, «Солнечные зайчики», «Скакалки»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9B29E2" w:rsidRPr="00417670" w:rsidRDefault="009B29E2" w:rsidP="00487D59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С/р игра: «Лесное путешествие»</w:t>
            </w:r>
          </w:p>
          <w:p w:rsidR="009B29E2" w:rsidRPr="001B30B4" w:rsidRDefault="009B29E2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9B29E2" w:rsidRPr="001B30B4" w:rsidRDefault="009B29E2" w:rsidP="00487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Изготовление знаков «Правила поведения в лесу»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Изготовление «Красной книги», альбома «Родной край»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9B29E2" w:rsidRPr="001B30B4" w:rsidRDefault="009B29E2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Педагоги ДОУ.</w:t>
            </w:r>
          </w:p>
          <w:p w:rsidR="009B29E2" w:rsidRPr="001B30B4" w:rsidRDefault="009B29E2" w:rsidP="001B30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29E2" w:rsidRPr="001B30B4" w:rsidTr="001E1FE3">
        <w:trPr>
          <w:trHeight w:val="288"/>
        </w:trPr>
        <w:tc>
          <w:tcPr>
            <w:tcW w:w="3448" w:type="dxa"/>
            <w:gridSpan w:val="2"/>
          </w:tcPr>
          <w:p w:rsidR="00405B30" w:rsidRPr="00970EEA" w:rsidRDefault="00EE637E" w:rsidP="00405B30">
            <w:pPr>
              <w:shd w:val="clear" w:color="auto" w:fill="FFFFFF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22.07.22</w:t>
            </w:r>
            <w:r w:rsidR="009B29E2" w:rsidRPr="00970E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="00405B30" w:rsidRPr="00970EE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День почемучек.</w:t>
            </w:r>
          </w:p>
          <w:p w:rsidR="009B29E2" w:rsidRPr="001B30B4" w:rsidRDefault="009B29E2" w:rsidP="00405B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405B30" w:rsidRPr="00970EEA" w:rsidRDefault="00405B30" w:rsidP="00405B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0EEA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405B30" w:rsidRPr="00970EEA" w:rsidRDefault="00405B30" w:rsidP="00405B30">
            <w:pPr>
              <w:shd w:val="clear" w:color="auto" w:fill="FFFFFF"/>
              <w:rPr>
                <w:rFonts w:ascii="Arial" w:eastAsia="Times New Roman" w:hAnsi="Arial" w:cs="Arial"/>
                <w:sz w:val="21"/>
                <w:szCs w:val="21"/>
              </w:rPr>
            </w:pPr>
            <w:r w:rsidRPr="00970EEA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рассматриванием картинок.</w:t>
            </w:r>
          </w:p>
          <w:p w:rsidR="00405B30" w:rsidRPr="00970EEA" w:rsidRDefault="00405B30" w:rsidP="00405B30">
            <w:pPr>
              <w:shd w:val="clear" w:color="auto" w:fill="FFFFFF"/>
              <w:rPr>
                <w:rFonts w:ascii="Arial" w:eastAsia="Times New Roman" w:hAnsi="Arial" w:cs="Arial"/>
                <w:sz w:val="21"/>
                <w:szCs w:val="21"/>
              </w:rPr>
            </w:pPr>
            <w:r w:rsidRPr="00970EEA">
              <w:rPr>
                <w:rFonts w:ascii="Times New Roman" w:eastAsia="Times New Roman" w:hAnsi="Times New Roman" w:cs="Times New Roman"/>
                <w:sz w:val="24"/>
                <w:szCs w:val="24"/>
              </w:rPr>
              <w:t>- Викторина «Что, где, когда», «Всезнайка».</w:t>
            </w:r>
          </w:p>
          <w:p w:rsidR="00405B30" w:rsidRPr="00970EEA" w:rsidRDefault="00405B30" w:rsidP="00405B30">
            <w:pPr>
              <w:shd w:val="clear" w:color="auto" w:fill="FFFFFF"/>
              <w:rPr>
                <w:rFonts w:ascii="Arial" w:eastAsia="Times New Roman" w:hAnsi="Arial" w:cs="Arial"/>
                <w:sz w:val="21"/>
                <w:szCs w:val="21"/>
              </w:rPr>
            </w:pPr>
            <w:r w:rsidRPr="00970EEA">
              <w:rPr>
                <w:rFonts w:ascii="Times New Roman" w:eastAsia="Times New Roman" w:hAnsi="Times New Roman" w:cs="Times New Roman"/>
                <w:sz w:val="24"/>
                <w:szCs w:val="24"/>
              </w:rPr>
              <w:t>-Логические задания: найди отличия, ребусы, кроссворды.</w:t>
            </w:r>
          </w:p>
          <w:p w:rsidR="00405B30" w:rsidRPr="00970EEA" w:rsidRDefault="00405B30" w:rsidP="00405B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0EEA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9B29E2" w:rsidRPr="001B30B4" w:rsidRDefault="00405B30" w:rsidP="00405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0EEA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970EEA">
              <w:rPr>
                <w:rFonts w:ascii="Times New Roman" w:eastAsia="Times New Roman" w:hAnsi="Times New Roman" w:cs="Times New Roman"/>
                <w:sz w:val="24"/>
                <w:szCs w:val="24"/>
              </w:rPr>
              <w:t>Делаем солнечные часы. Опыты и эксперименты во время прогулки.</w:t>
            </w:r>
          </w:p>
        </w:tc>
        <w:tc>
          <w:tcPr>
            <w:tcW w:w="2268" w:type="dxa"/>
          </w:tcPr>
          <w:p w:rsidR="009B29E2" w:rsidRPr="001B30B4" w:rsidRDefault="009B29E2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Педагоги ДОУ.</w:t>
            </w:r>
          </w:p>
          <w:p w:rsidR="009B29E2" w:rsidRPr="001B30B4" w:rsidRDefault="009B29E2" w:rsidP="001B30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B30" w:rsidRPr="001B30B4" w:rsidTr="0089576F">
        <w:trPr>
          <w:trHeight w:val="288"/>
        </w:trPr>
        <w:tc>
          <w:tcPr>
            <w:tcW w:w="9889" w:type="dxa"/>
            <w:gridSpan w:val="4"/>
          </w:tcPr>
          <w:p w:rsidR="00C44364" w:rsidRPr="006044CB" w:rsidRDefault="00C44364" w:rsidP="00405B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44364" w:rsidRPr="006044CB" w:rsidRDefault="00C44364" w:rsidP="00405B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05B30" w:rsidRPr="00546EB4" w:rsidRDefault="003826D8" w:rsidP="00405B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I</w:t>
            </w:r>
            <w:r w:rsidR="00405B3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="00405B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неделя</w:t>
            </w:r>
          </w:p>
          <w:p w:rsidR="00405B30" w:rsidRPr="001B30B4" w:rsidRDefault="00405B30" w:rsidP="00405B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«День добрых дел</w:t>
            </w:r>
            <w:r w:rsidRPr="00204A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!»</w:t>
            </w:r>
          </w:p>
        </w:tc>
      </w:tr>
      <w:tr w:rsidR="00967EF8" w:rsidRPr="001B30B4" w:rsidTr="001E1FE3">
        <w:trPr>
          <w:trHeight w:val="288"/>
        </w:trPr>
        <w:tc>
          <w:tcPr>
            <w:tcW w:w="3448" w:type="dxa"/>
            <w:gridSpan w:val="2"/>
          </w:tcPr>
          <w:p w:rsidR="00967EF8" w:rsidRPr="001B30B4" w:rsidRDefault="00EE637E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25.07.22</w:t>
            </w:r>
            <w:r w:rsidR="00967EF8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="00967EF8"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</w:t>
            </w:r>
          </w:p>
          <w:p w:rsidR="00967EF8" w:rsidRPr="001B30B4" w:rsidRDefault="00967EF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день дружбы. </w:t>
            </w:r>
          </w:p>
          <w:p w:rsidR="00967EF8" w:rsidRPr="001B30B4" w:rsidRDefault="00967EF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3" w:type="dxa"/>
          </w:tcPr>
          <w:p w:rsidR="00967EF8" w:rsidRPr="001B30B4" w:rsidRDefault="00967EF8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967EF8" w:rsidRPr="001B30B4" w:rsidRDefault="00967EF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Беседа на тему: «Что такое дружба? Для чего нужны друзья?».</w:t>
            </w:r>
          </w:p>
          <w:p w:rsidR="00967EF8" w:rsidRPr="001B30B4" w:rsidRDefault="00967EF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Дидактическая игра «Хорошо и плохо».</w:t>
            </w:r>
          </w:p>
          <w:p w:rsidR="00967EF8" w:rsidRPr="001B30B4" w:rsidRDefault="00967EF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Чтение сказки В. Катаева «Цветик-</w:t>
            </w:r>
            <w:proofErr w:type="spellStart"/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семицветик</w:t>
            </w:r>
            <w:proofErr w:type="spellEnd"/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967EF8" w:rsidRPr="001B30B4" w:rsidRDefault="00967EF8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967EF8" w:rsidRPr="001B30B4" w:rsidRDefault="00967EF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Акция «Подари улыбку другу».</w:t>
            </w:r>
          </w:p>
        </w:tc>
        <w:tc>
          <w:tcPr>
            <w:tcW w:w="2268" w:type="dxa"/>
          </w:tcPr>
          <w:p w:rsidR="00967EF8" w:rsidRPr="001B30B4" w:rsidRDefault="00967EF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Педагоги ДОУ.</w:t>
            </w:r>
          </w:p>
          <w:p w:rsidR="00967EF8" w:rsidRPr="001B30B4" w:rsidRDefault="00967EF8" w:rsidP="003B0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1182" w:rsidRPr="001B30B4" w:rsidTr="001E1FE3">
        <w:trPr>
          <w:trHeight w:val="288"/>
        </w:trPr>
        <w:tc>
          <w:tcPr>
            <w:tcW w:w="3448" w:type="dxa"/>
            <w:gridSpan w:val="2"/>
          </w:tcPr>
          <w:p w:rsidR="008D1182" w:rsidRPr="00204A8E" w:rsidRDefault="00EE637E" w:rsidP="003B08A8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26.07.22</w:t>
            </w:r>
            <w:r w:rsidR="008D1182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="008D1182"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книжки</w:t>
            </w:r>
            <w:r w:rsidR="008D1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D1182"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малышки</w:t>
            </w:r>
            <w:r w:rsidR="008D11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4173" w:type="dxa"/>
          </w:tcPr>
          <w:p w:rsidR="008D1182" w:rsidRPr="001B30B4" w:rsidRDefault="008D1182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8D1182" w:rsidRDefault="008D1182" w:rsidP="003B08A8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Ремонт книжек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8D1182" w:rsidRPr="00417670" w:rsidRDefault="008D1182" w:rsidP="003B08A8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-Выставка поделок, игрушек-самоделок «Герои волшебных русских сказок»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8D1182" w:rsidRPr="001B30B4" w:rsidRDefault="008D1182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8D1182" w:rsidRPr="00204A8E" w:rsidRDefault="008D1182" w:rsidP="003B08A8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Изготовление книжек-малышек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.</w:t>
            </w:r>
          </w:p>
        </w:tc>
        <w:tc>
          <w:tcPr>
            <w:tcW w:w="2268" w:type="dxa"/>
          </w:tcPr>
          <w:p w:rsidR="008D1182" w:rsidRPr="001B30B4" w:rsidRDefault="008D1182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Педагоги ДОУ.</w:t>
            </w:r>
          </w:p>
          <w:p w:rsidR="008D1182" w:rsidRPr="001B30B4" w:rsidRDefault="008D1182" w:rsidP="003B08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2C74" w:rsidRPr="001B30B4" w:rsidTr="001E1FE3">
        <w:trPr>
          <w:trHeight w:val="180"/>
        </w:trPr>
        <w:tc>
          <w:tcPr>
            <w:tcW w:w="3448" w:type="dxa"/>
            <w:gridSpan w:val="2"/>
          </w:tcPr>
          <w:p w:rsidR="00902C74" w:rsidRPr="001B30B4" w:rsidRDefault="00EE637E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27.07.22</w:t>
            </w:r>
            <w:r w:rsidR="00902C74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</w:t>
            </w:r>
            <w:r w:rsidR="00902C74"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02C74" w:rsidRPr="001B30B4">
              <w:rPr>
                <w:rFonts w:ascii="Times New Roman" w:hAnsi="Times New Roman" w:cs="Times New Roman"/>
                <w:sz w:val="24"/>
                <w:szCs w:val="24"/>
              </w:rPr>
              <w:t>Международный день светофора.</w:t>
            </w:r>
          </w:p>
          <w:p w:rsidR="00902C74" w:rsidRPr="001B30B4" w:rsidRDefault="00902C74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02C74" w:rsidRPr="001B30B4" w:rsidRDefault="00902C74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02C74" w:rsidRPr="001B30B4" w:rsidRDefault="00902C74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173" w:type="dxa"/>
          </w:tcPr>
          <w:p w:rsidR="00902C74" w:rsidRPr="001B30B4" w:rsidRDefault="00902C74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902C74" w:rsidRPr="001B30B4" w:rsidRDefault="00902C74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Беседа: «История рождения светофора».</w:t>
            </w:r>
          </w:p>
          <w:p w:rsidR="00902C74" w:rsidRPr="001B30B4" w:rsidRDefault="00902C74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Спортивное мероприятие «В гостях у Светофора».</w:t>
            </w:r>
          </w:p>
          <w:p w:rsidR="00902C74" w:rsidRPr="001B30B4" w:rsidRDefault="00902C74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Конкурс «Дорожные знаки»</w:t>
            </w:r>
          </w:p>
          <w:p w:rsidR="00902C74" w:rsidRPr="001B30B4" w:rsidRDefault="00902C74" w:rsidP="003B08A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i/>
                <w:sz w:val="24"/>
                <w:szCs w:val="24"/>
              </w:rPr>
              <w:t>(оформление выставки в группе).</w:t>
            </w:r>
          </w:p>
          <w:p w:rsidR="00902C74" w:rsidRPr="001B30B4" w:rsidRDefault="00902C74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902C74" w:rsidRDefault="00902C74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Дидактическая игра: «Собери светофор».</w:t>
            </w:r>
          </w:p>
          <w:p w:rsidR="00902C74" w:rsidRPr="00EE637E" w:rsidRDefault="00902C74" w:rsidP="00EE63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 - Викторина «Наш друг – светофор</w:t>
            </w:r>
            <w:r w:rsidR="00EE637E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268" w:type="dxa"/>
          </w:tcPr>
          <w:p w:rsidR="00902C74" w:rsidRPr="001B30B4" w:rsidRDefault="00902C74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  <w:p w:rsidR="00902C74" w:rsidRPr="001B30B4" w:rsidRDefault="00902C74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</w:tc>
      </w:tr>
      <w:tr w:rsidR="00B7160D" w:rsidRPr="001B30B4" w:rsidTr="001E1FE3">
        <w:trPr>
          <w:trHeight w:val="180"/>
        </w:trPr>
        <w:tc>
          <w:tcPr>
            <w:tcW w:w="3448" w:type="dxa"/>
            <w:gridSpan w:val="2"/>
          </w:tcPr>
          <w:p w:rsidR="00B7160D" w:rsidRPr="00902C74" w:rsidRDefault="00EE637E" w:rsidP="003B08A8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28.07.22</w:t>
            </w:r>
            <w:r w:rsidR="00B7160D" w:rsidRPr="00DE3C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</w:t>
            </w:r>
            <w:r w:rsidR="00B7160D" w:rsidRPr="00902C74">
              <w:rPr>
                <w:rFonts w:ascii="Times New Roman" w:eastAsia="Times New Roman" w:hAnsi="Times New Roman" w:cs="Times New Roman"/>
                <w:sz w:val="24"/>
                <w:szCs w:val="24"/>
              </w:rPr>
              <w:t>Путешествие в прошлое.</w:t>
            </w:r>
          </w:p>
          <w:p w:rsidR="00B7160D" w:rsidRDefault="00B7160D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73" w:type="dxa"/>
          </w:tcPr>
          <w:p w:rsidR="00B7160D" w:rsidRPr="00B7160D" w:rsidRDefault="00B7160D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160D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B7160D" w:rsidRPr="00B7160D" w:rsidRDefault="00B7160D" w:rsidP="003B08A8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0D">
              <w:rPr>
                <w:rFonts w:ascii="Times New Roman" w:eastAsia="Times New Roman" w:hAnsi="Times New Roman" w:cs="Times New Roman"/>
                <w:sz w:val="24"/>
                <w:szCs w:val="24"/>
              </w:rPr>
              <w:t>- Дидактические игры «Раньше и сейчас», «Что сначала, что потом».</w:t>
            </w:r>
          </w:p>
          <w:p w:rsidR="00B7160D" w:rsidRPr="00B7160D" w:rsidRDefault="00B7160D" w:rsidP="003B08A8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B716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Игра-ориентирование «Археологи». </w:t>
            </w:r>
          </w:p>
          <w:p w:rsidR="00B7160D" w:rsidRPr="00B7160D" w:rsidRDefault="00B7160D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160D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B7160D" w:rsidRPr="00902C74" w:rsidRDefault="00B7160D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160D">
              <w:rPr>
                <w:rFonts w:ascii="Times New Roman" w:hAnsi="Times New Roman" w:cs="Times New Roman"/>
                <w:sz w:val="24"/>
                <w:szCs w:val="24"/>
              </w:rPr>
              <w:t>- Нетрадиционные виды рисования по теме.</w:t>
            </w:r>
          </w:p>
        </w:tc>
        <w:tc>
          <w:tcPr>
            <w:tcW w:w="2268" w:type="dxa"/>
          </w:tcPr>
          <w:p w:rsidR="00B7160D" w:rsidRPr="001B30B4" w:rsidRDefault="00B7160D" w:rsidP="00B7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У.</w:t>
            </w:r>
          </w:p>
          <w:p w:rsidR="00B7160D" w:rsidRPr="001B30B4" w:rsidRDefault="00B7160D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160D" w:rsidRPr="001B30B4" w:rsidTr="001E1FE3">
        <w:trPr>
          <w:trHeight w:val="180"/>
        </w:trPr>
        <w:tc>
          <w:tcPr>
            <w:tcW w:w="3448" w:type="dxa"/>
            <w:gridSpan w:val="2"/>
          </w:tcPr>
          <w:p w:rsidR="00B7160D" w:rsidRPr="001B30B4" w:rsidRDefault="00EE637E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29.07.22</w:t>
            </w:r>
            <w:r w:rsidR="00B7160D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="00B7160D" w:rsidRPr="001B30B4">
              <w:rPr>
                <w:rFonts w:ascii="Times New Roman" w:hAnsi="Times New Roman" w:cs="Times New Roman"/>
                <w:sz w:val="24"/>
                <w:szCs w:val="24"/>
              </w:rPr>
              <w:t>Ильин день.</w:t>
            </w:r>
          </w:p>
          <w:p w:rsidR="00B7160D" w:rsidRPr="001B30B4" w:rsidRDefault="00B7160D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73" w:type="dxa"/>
          </w:tcPr>
          <w:p w:rsidR="00B7160D" w:rsidRPr="001B30B4" w:rsidRDefault="00B7160D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B7160D" w:rsidRPr="001B30B4" w:rsidRDefault="00B7160D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Беседа о традициях, празднования праздника «Ильин день».</w:t>
            </w:r>
          </w:p>
          <w:p w:rsidR="00B7160D" w:rsidRPr="001B30B4" w:rsidRDefault="00B7160D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- Приметы праздника. </w:t>
            </w:r>
          </w:p>
          <w:p w:rsidR="00B7160D" w:rsidRPr="001B30B4" w:rsidRDefault="00B7160D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B7160D" w:rsidRPr="001B30B4" w:rsidRDefault="00B7160D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Рисование </w:t>
            </w:r>
          </w:p>
          <w:p w:rsidR="00B7160D" w:rsidRPr="001B30B4" w:rsidRDefault="00B7160D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по теме праздника.</w:t>
            </w:r>
          </w:p>
        </w:tc>
        <w:tc>
          <w:tcPr>
            <w:tcW w:w="2268" w:type="dxa"/>
          </w:tcPr>
          <w:p w:rsidR="00B7160D" w:rsidRPr="001B30B4" w:rsidRDefault="00B7160D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У.</w:t>
            </w:r>
          </w:p>
          <w:p w:rsidR="00B7160D" w:rsidRPr="001B30B4" w:rsidRDefault="00B7160D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688E" w:rsidRPr="001B30B4" w:rsidTr="00D764A9">
        <w:trPr>
          <w:trHeight w:val="576"/>
        </w:trPr>
        <w:tc>
          <w:tcPr>
            <w:tcW w:w="9889" w:type="dxa"/>
            <w:gridSpan w:val="4"/>
          </w:tcPr>
          <w:p w:rsidR="003826D8" w:rsidRPr="006F27F1" w:rsidRDefault="003826D8" w:rsidP="00376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688E">
              <w:rPr>
                <w:rFonts w:ascii="Times New Roman" w:hAnsi="Times New Roman" w:cs="Times New Roman"/>
                <w:b/>
                <w:sz w:val="24"/>
                <w:szCs w:val="24"/>
              </w:rPr>
              <w:t>АВГУСТ</w:t>
            </w:r>
          </w:p>
          <w:p w:rsidR="00D4153C" w:rsidRPr="003826D8" w:rsidRDefault="003826D8" w:rsidP="00376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26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7688E" w:rsidRPr="0037688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="0037688E" w:rsidRPr="003826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7688E" w:rsidRPr="003768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неделя </w:t>
            </w:r>
          </w:p>
          <w:p w:rsidR="0037688E" w:rsidRPr="0037688E" w:rsidRDefault="0037688E" w:rsidP="003768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88E">
              <w:rPr>
                <w:rFonts w:ascii="Times New Roman" w:hAnsi="Times New Roman" w:cs="Times New Roman"/>
                <w:b/>
                <w:sz w:val="24"/>
                <w:szCs w:val="24"/>
              </w:rPr>
              <w:t>«Будьте здоровы!»</w:t>
            </w:r>
          </w:p>
        </w:tc>
      </w:tr>
      <w:tr w:rsidR="00C5353F" w:rsidRPr="001B30B4" w:rsidTr="00E3183D">
        <w:trPr>
          <w:trHeight w:val="504"/>
        </w:trPr>
        <w:tc>
          <w:tcPr>
            <w:tcW w:w="3369" w:type="dxa"/>
          </w:tcPr>
          <w:p w:rsidR="007A1CC0" w:rsidRPr="00417670" w:rsidRDefault="00EE637E" w:rsidP="00B7160D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01.08.22</w:t>
            </w:r>
            <w:r w:rsidR="00C5353F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="007A1CC0"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Жили-были </w:t>
            </w:r>
            <w:r w:rsidR="004A65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7A1CC0"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Ох и Ах</w:t>
            </w:r>
            <w:r w:rsidR="007A1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C5353F" w:rsidRPr="001B30B4" w:rsidRDefault="00C5353F" w:rsidP="007A1C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gridSpan w:val="2"/>
          </w:tcPr>
          <w:p w:rsidR="00C5353F" w:rsidRPr="001B30B4" w:rsidRDefault="00C5353F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7A1CC0" w:rsidRPr="007A1CC0" w:rsidRDefault="007A1CC0" w:rsidP="007A1CC0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Приглашение родителей на открытую зарядку</w:t>
            </w:r>
            <w:r w:rsidRPr="004176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7A1CC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«Здоровье в порядке, спасибо зарядке».</w:t>
            </w:r>
          </w:p>
          <w:p w:rsidR="007A1CC0" w:rsidRPr="00417670" w:rsidRDefault="007A1CC0" w:rsidP="007A1CC0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-Аттракционы «Попади в цель», «Подбрось - поймай», «Стенка - хлопок»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7A1CC0" w:rsidRPr="007A1CC0" w:rsidRDefault="007A1CC0" w:rsidP="007A1C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7670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lastRenderedPageBreak/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стихов о спорте.</w:t>
            </w:r>
          </w:p>
          <w:p w:rsidR="007A1CC0" w:rsidRPr="00417670" w:rsidRDefault="007A1CC0" w:rsidP="007A1CC0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7A1C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-Загадывание загадок о спортивных атрибутах. </w:t>
            </w:r>
          </w:p>
          <w:p w:rsidR="00C5353F" w:rsidRPr="001B30B4" w:rsidRDefault="00C5353F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C5353F" w:rsidRPr="001B30B4" w:rsidRDefault="00C5353F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-Развлечение </w:t>
            </w:r>
            <w:r w:rsidR="007A1CC0">
              <w:rPr>
                <w:rFonts w:ascii="Times New Roman" w:hAnsi="Times New Roman" w:cs="Times New Roman"/>
                <w:sz w:val="24"/>
                <w:szCs w:val="24"/>
              </w:rPr>
              <w:t>«Одень спортсмена».</w:t>
            </w:r>
          </w:p>
        </w:tc>
        <w:tc>
          <w:tcPr>
            <w:tcW w:w="2268" w:type="dxa"/>
          </w:tcPr>
          <w:p w:rsidR="00C5353F" w:rsidRPr="001B30B4" w:rsidRDefault="00C44364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Педагоги </w:t>
            </w:r>
            <w:r w:rsidR="00C5353F"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  <w:p w:rsidR="00C5353F" w:rsidRPr="001B30B4" w:rsidRDefault="00C5353F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53F" w:rsidRPr="001B30B4" w:rsidTr="00E3183D">
        <w:trPr>
          <w:trHeight w:val="480"/>
        </w:trPr>
        <w:tc>
          <w:tcPr>
            <w:tcW w:w="3369" w:type="dxa"/>
          </w:tcPr>
          <w:p w:rsidR="00C5353F" w:rsidRPr="001B30B4" w:rsidRDefault="00EE637E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02.08.22</w:t>
            </w:r>
            <w:r w:rsidR="00C5353F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A6505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="00C5353F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A6505">
              <w:rPr>
                <w:rFonts w:ascii="Times New Roman" w:hAnsi="Times New Roman" w:cs="Times New Roman"/>
                <w:sz w:val="24"/>
                <w:szCs w:val="24"/>
              </w:rPr>
              <w:t>Будьте здоровы</w:t>
            </w:r>
            <w:r w:rsidR="00C5353F" w:rsidRPr="001B30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5353F" w:rsidRPr="001B30B4" w:rsidRDefault="00C5353F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gridSpan w:val="2"/>
          </w:tcPr>
          <w:p w:rsidR="00C5353F" w:rsidRDefault="00C5353F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4A6505" w:rsidRPr="001B30B4" w:rsidRDefault="004A6505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Беседы: «Уроки безопасности», "Беседа о здоровье, о чистоте" «Друзья </w:t>
            </w:r>
            <w:proofErr w:type="spellStart"/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Мойдодыра</w:t>
            </w:r>
            <w:proofErr w:type="spellEnd"/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5353F" w:rsidRPr="001B30B4" w:rsidRDefault="00C5353F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-Беседа «Как много есть разных наук, зачем нам нужны науки».</w:t>
            </w:r>
          </w:p>
          <w:p w:rsidR="00C5353F" w:rsidRPr="001B30B4" w:rsidRDefault="00C5353F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C5353F" w:rsidRPr="001B30B4" w:rsidRDefault="00C5353F" w:rsidP="00B71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B7160D">
              <w:rPr>
                <w:rFonts w:ascii="Times New Roman" w:hAnsi="Times New Roman" w:cs="Times New Roman"/>
                <w:sz w:val="24"/>
                <w:szCs w:val="24"/>
              </w:rPr>
              <w:t>Игра-путешествия с воспитанниками.</w:t>
            </w:r>
            <w:r w:rsidR="004A6505"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C5353F" w:rsidRPr="001B30B4" w:rsidRDefault="00C44364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="00C5353F"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</w:tc>
      </w:tr>
      <w:tr w:rsidR="00C5353F" w:rsidRPr="001B30B4" w:rsidTr="00E3183D">
        <w:trPr>
          <w:trHeight w:val="516"/>
        </w:trPr>
        <w:tc>
          <w:tcPr>
            <w:tcW w:w="3369" w:type="dxa"/>
          </w:tcPr>
          <w:p w:rsidR="00C5353F" w:rsidRPr="001B30B4" w:rsidRDefault="00EE637E" w:rsidP="004A65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03.08.22</w:t>
            </w:r>
            <w:r w:rsidR="00C5353F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="004A6505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A6505" w:rsidRPr="001B30B4">
              <w:rPr>
                <w:rFonts w:ascii="Times New Roman" w:hAnsi="Times New Roman" w:cs="Times New Roman"/>
                <w:sz w:val="24"/>
                <w:szCs w:val="24"/>
              </w:rPr>
              <w:t>День физкультурника.</w:t>
            </w:r>
          </w:p>
        </w:tc>
        <w:tc>
          <w:tcPr>
            <w:tcW w:w="4252" w:type="dxa"/>
            <w:gridSpan w:val="2"/>
          </w:tcPr>
          <w:p w:rsidR="004A6505" w:rsidRPr="001B30B4" w:rsidRDefault="004A6505" w:rsidP="004A65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4A6505" w:rsidRPr="001B30B4" w:rsidRDefault="004A6505" w:rsidP="004A65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Беседы о здоровом образе жизни с иллюстрациями.</w:t>
            </w:r>
          </w:p>
          <w:p w:rsidR="004A6505" w:rsidRPr="001B30B4" w:rsidRDefault="004A6505" w:rsidP="004A65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Спортивный праздник «Весёлые старты».</w:t>
            </w:r>
          </w:p>
          <w:p w:rsidR="004A6505" w:rsidRPr="001B30B4" w:rsidRDefault="004A6505" w:rsidP="004A65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4A6505" w:rsidRPr="001B30B4" w:rsidRDefault="004A6505" w:rsidP="004A65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Заучивание стихотворений, пословиц и поговорок о </w:t>
            </w:r>
            <w:r w:rsidRPr="001B30B4">
              <w:rPr>
                <w:rFonts w:ascii="Times New Roman" w:hAnsi="Times New Roman" w:cs="Times New Roman"/>
                <w:bCs/>
                <w:sz w:val="24"/>
                <w:szCs w:val="24"/>
              </w:rPr>
              <w:t>спорте</w:t>
            </w: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5353F" w:rsidRPr="001B30B4" w:rsidRDefault="004A6505" w:rsidP="004A65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Рисование «Спортивная эмблема группы».</w:t>
            </w:r>
          </w:p>
        </w:tc>
        <w:tc>
          <w:tcPr>
            <w:tcW w:w="2268" w:type="dxa"/>
          </w:tcPr>
          <w:p w:rsidR="00C5353F" w:rsidRPr="001B30B4" w:rsidRDefault="00C44364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="00C5353F"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</w:tc>
      </w:tr>
      <w:tr w:rsidR="00B7160D" w:rsidRPr="001B30B4" w:rsidTr="00E3183D">
        <w:trPr>
          <w:trHeight w:val="468"/>
        </w:trPr>
        <w:tc>
          <w:tcPr>
            <w:tcW w:w="3369" w:type="dxa"/>
          </w:tcPr>
          <w:p w:rsidR="00B7160D" w:rsidRPr="00B7160D" w:rsidRDefault="00EE637E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04.08.22</w:t>
            </w:r>
            <w:r w:rsidR="00B7160D" w:rsidRPr="00B716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 </w:t>
            </w:r>
            <w:r w:rsidR="00B7160D" w:rsidRPr="00B7160D">
              <w:rPr>
                <w:rFonts w:ascii="Times New Roman" w:eastAsia="Times New Roman" w:hAnsi="Times New Roman" w:cs="Times New Roman"/>
                <w:sz w:val="24"/>
                <w:szCs w:val="24"/>
              </w:rPr>
              <w:t>В гости к Айболиту</w:t>
            </w:r>
            <w:r w:rsidR="00B7160D" w:rsidRPr="00B716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:rsidR="00B7160D" w:rsidRPr="00B7160D" w:rsidRDefault="00B7160D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60D" w:rsidRPr="00B7160D" w:rsidRDefault="00B7160D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gridSpan w:val="2"/>
          </w:tcPr>
          <w:p w:rsidR="00B7160D" w:rsidRPr="00B7160D" w:rsidRDefault="00B7160D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160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716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B7160D" w:rsidRPr="00B7160D" w:rsidRDefault="00B7160D" w:rsidP="003B08A8">
            <w:pPr>
              <w:shd w:val="clear" w:color="auto" w:fill="FFFFFF"/>
              <w:rPr>
                <w:rFonts w:ascii="Arial" w:eastAsia="Times New Roman" w:hAnsi="Arial" w:cs="Arial"/>
                <w:sz w:val="21"/>
                <w:szCs w:val="21"/>
              </w:rPr>
            </w:pPr>
            <w:r w:rsidRPr="00B7160D">
              <w:rPr>
                <w:rFonts w:ascii="Times New Roman" w:eastAsia="Times New Roman" w:hAnsi="Times New Roman" w:cs="Times New Roman"/>
                <w:sz w:val="24"/>
                <w:szCs w:val="24"/>
              </w:rPr>
              <w:t>- Слушание произведения К.И. Чуковского «Айболит».</w:t>
            </w:r>
          </w:p>
          <w:p w:rsidR="00B7160D" w:rsidRPr="00B7160D" w:rsidRDefault="00B7160D" w:rsidP="003B08A8">
            <w:pPr>
              <w:shd w:val="clear" w:color="auto" w:fill="FFFFFF"/>
              <w:rPr>
                <w:rFonts w:ascii="Arial" w:eastAsia="Times New Roman" w:hAnsi="Arial" w:cs="Arial"/>
                <w:sz w:val="21"/>
                <w:szCs w:val="21"/>
              </w:rPr>
            </w:pPr>
            <w:r w:rsidRPr="00B716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-Просмотр мультипликационных фильмов из серии </w:t>
            </w:r>
            <w:proofErr w:type="spellStart"/>
            <w:r w:rsidRPr="00B7160D">
              <w:rPr>
                <w:rFonts w:ascii="Times New Roman" w:eastAsia="Times New Roman" w:hAnsi="Times New Roman" w:cs="Times New Roman"/>
                <w:sz w:val="24"/>
                <w:szCs w:val="24"/>
              </w:rPr>
              <w:t>Смешарики</w:t>
            </w:r>
            <w:proofErr w:type="spellEnd"/>
            <w:r w:rsidRPr="00B7160D">
              <w:rPr>
                <w:rFonts w:ascii="Times New Roman" w:eastAsia="Times New Roman" w:hAnsi="Times New Roman" w:cs="Times New Roman"/>
                <w:sz w:val="24"/>
                <w:szCs w:val="24"/>
              </w:rPr>
              <w:t>: «Личная гигиена», «Ёжик и здоровье».</w:t>
            </w:r>
          </w:p>
          <w:p w:rsidR="00B7160D" w:rsidRPr="00B7160D" w:rsidRDefault="00B7160D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160D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B7160D" w:rsidRPr="00B7160D" w:rsidRDefault="00B7160D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60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716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 – путешествие «В гости к Айболиту»</w:t>
            </w:r>
            <w:r w:rsidRPr="00B7160D">
              <w:rPr>
                <w:rFonts w:ascii="Arial" w:eastAsia="Times New Roman" w:hAnsi="Arial" w:cs="Arial"/>
                <w:sz w:val="21"/>
                <w:szCs w:val="21"/>
              </w:rPr>
              <w:t>.</w:t>
            </w:r>
          </w:p>
        </w:tc>
        <w:tc>
          <w:tcPr>
            <w:tcW w:w="2268" w:type="dxa"/>
          </w:tcPr>
          <w:p w:rsidR="00B7160D" w:rsidRPr="00B7160D" w:rsidRDefault="00B7160D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60D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ДОУ. </w:t>
            </w:r>
          </w:p>
        </w:tc>
      </w:tr>
      <w:tr w:rsidR="00B7160D" w:rsidRPr="001B30B4" w:rsidTr="003B08A8">
        <w:trPr>
          <w:trHeight w:val="576"/>
        </w:trPr>
        <w:tc>
          <w:tcPr>
            <w:tcW w:w="3369" w:type="dxa"/>
          </w:tcPr>
          <w:p w:rsidR="00B7160D" w:rsidRPr="001B30B4" w:rsidRDefault="00EE637E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05.08.22</w:t>
            </w:r>
            <w:r w:rsidR="00B7160D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="00B7160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B7160D"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Витаминка</w:t>
            </w:r>
            <w:proofErr w:type="spellEnd"/>
            <w:r w:rsidR="00B7160D"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гостях у ребят</w:t>
            </w:r>
            <w:r w:rsidR="00B7160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B7160D" w:rsidRPr="00417670" w:rsidRDefault="00B7160D" w:rsidP="003B08A8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  <w:p w:rsidR="00B7160D" w:rsidRPr="001B30B4" w:rsidRDefault="00B7160D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B7160D" w:rsidRPr="001B30B4" w:rsidRDefault="00B7160D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gridSpan w:val="2"/>
          </w:tcPr>
          <w:p w:rsidR="00B7160D" w:rsidRPr="001B30B4" w:rsidRDefault="00B7160D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B7160D" w:rsidRPr="00417670" w:rsidRDefault="00B7160D" w:rsidP="003B08A8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- </w:t>
            </w:r>
            <w:r w:rsidRPr="00204A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Беседа 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«Витамины я люблю - быть здоровым я хочу»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B7160D" w:rsidRPr="00417670" w:rsidRDefault="00B7160D" w:rsidP="003B08A8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-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Игра «Съедобное - несъедобное» - беседа о значении продуктов питания в жизни человека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.</w:t>
            </w:r>
          </w:p>
          <w:p w:rsidR="00B7160D" w:rsidRPr="001B30B4" w:rsidRDefault="00B7160D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B7160D" w:rsidRPr="007A1CC0" w:rsidRDefault="00B7160D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Развлечение «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Веселые эстафеты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2268" w:type="dxa"/>
          </w:tcPr>
          <w:p w:rsidR="00B7160D" w:rsidRPr="001B30B4" w:rsidRDefault="00C44364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="00B7160D"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  <w:p w:rsidR="00B7160D" w:rsidRPr="001B30B4" w:rsidRDefault="00B7160D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160D" w:rsidRPr="001B30B4" w:rsidTr="00D764A9">
        <w:trPr>
          <w:trHeight w:val="480"/>
        </w:trPr>
        <w:tc>
          <w:tcPr>
            <w:tcW w:w="9889" w:type="dxa"/>
            <w:gridSpan w:val="4"/>
          </w:tcPr>
          <w:p w:rsidR="00B7160D" w:rsidRPr="00D4153C" w:rsidRDefault="00B7160D" w:rsidP="003768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неделя </w:t>
            </w:r>
          </w:p>
          <w:p w:rsidR="00B7160D" w:rsidRPr="001B30B4" w:rsidRDefault="00B7160D" w:rsidP="003768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«Мы живём в России»</w:t>
            </w:r>
          </w:p>
        </w:tc>
      </w:tr>
      <w:tr w:rsidR="00E10428" w:rsidRPr="001B30B4" w:rsidTr="003B08A8">
        <w:trPr>
          <w:trHeight w:val="588"/>
        </w:trPr>
        <w:tc>
          <w:tcPr>
            <w:tcW w:w="3369" w:type="dxa"/>
          </w:tcPr>
          <w:p w:rsidR="00E10428" w:rsidRPr="001B30B4" w:rsidRDefault="00EE637E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08.08.22</w:t>
            </w:r>
            <w:r w:rsidR="00E10428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 w:rsidR="00E10428" w:rsidRPr="001B30B4">
              <w:rPr>
                <w:rFonts w:ascii="Times New Roman" w:hAnsi="Times New Roman" w:cs="Times New Roman"/>
                <w:sz w:val="24"/>
                <w:szCs w:val="24"/>
              </w:rPr>
              <w:t>День нашего города.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gridSpan w:val="2"/>
          </w:tcPr>
          <w:p w:rsidR="00E10428" w:rsidRPr="001B30B4" w:rsidRDefault="00E10428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Рассматривание книг, иллюстраций, открыток «город Юрга».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Рассматривание альбома и беседы «Люди, прославившие наш город».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Чтение стихов о родном городе.</w:t>
            </w:r>
          </w:p>
          <w:p w:rsidR="00E10428" w:rsidRDefault="00E10428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E10428" w:rsidRPr="00B85A11" w:rsidRDefault="00E10428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-Рисование </w:t>
            </w: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«Люби и знай свой город».</w:t>
            </w:r>
          </w:p>
        </w:tc>
        <w:tc>
          <w:tcPr>
            <w:tcW w:w="2268" w:type="dxa"/>
          </w:tcPr>
          <w:p w:rsidR="00E10428" w:rsidRPr="001B30B4" w:rsidRDefault="00C44364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="00E10428"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</w:tc>
      </w:tr>
      <w:tr w:rsidR="00B7160D" w:rsidRPr="001B30B4" w:rsidTr="00E3183D">
        <w:trPr>
          <w:trHeight w:val="660"/>
        </w:trPr>
        <w:tc>
          <w:tcPr>
            <w:tcW w:w="3369" w:type="dxa"/>
          </w:tcPr>
          <w:p w:rsidR="00B7160D" w:rsidRPr="001B30B4" w:rsidRDefault="00EE637E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09.08.22</w:t>
            </w:r>
            <w:r w:rsidR="00B7160D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="00B7160D" w:rsidRPr="001B30B4">
              <w:rPr>
                <w:rFonts w:ascii="Times New Roman" w:hAnsi="Times New Roman" w:cs="Times New Roman"/>
                <w:sz w:val="24"/>
                <w:szCs w:val="24"/>
              </w:rPr>
              <w:t>День родного края.</w:t>
            </w:r>
          </w:p>
          <w:p w:rsidR="00B7160D" w:rsidRPr="001B30B4" w:rsidRDefault="00B7160D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gridSpan w:val="2"/>
          </w:tcPr>
          <w:p w:rsidR="00B7160D" w:rsidRPr="001B30B4" w:rsidRDefault="00B7160D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B7160D" w:rsidRPr="001B30B4" w:rsidRDefault="00B7160D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- Беседы: «Край, в котором мы живём», «О чём рассказывают </w:t>
            </w:r>
            <w:r w:rsidRPr="001B30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памятники», «Люди, прославившие наш край».</w:t>
            </w:r>
          </w:p>
          <w:p w:rsidR="00B7160D" w:rsidRPr="001B30B4" w:rsidRDefault="00B7160D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Чтение художественной литературы: В. Степанов. «Что мы Родиной зовем».</w:t>
            </w:r>
          </w:p>
          <w:p w:rsidR="00B7160D" w:rsidRPr="001B30B4" w:rsidRDefault="00B7160D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Беседа о природных богатствах родного края.</w:t>
            </w:r>
          </w:p>
          <w:p w:rsidR="00B7160D" w:rsidRPr="001B30B4" w:rsidRDefault="00B7160D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B7160D" w:rsidRPr="001B30B4" w:rsidRDefault="00B7160D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Прослушивание  в аудиозаписи русских народных песен.</w:t>
            </w:r>
          </w:p>
          <w:p w:rsidR="00B7160D" w:rsidRPr="001B30B4" w:rsidRDefault="00B7160D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Рисование «Наша улица, наш город».</w:t>
            </w:r>
          </w:p>
        </w:tc>
        <w:tc>
          <w:tcPr>
            <w:tcW w:w="2268" w:type="dxa"/>
          </w:tcPr>
          <w:p w:rsidR="00B7160D" w:rsidRPr="001B30B4" w:rsidRDefault="00C44364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Педагоги </w:t>
            </w:r>
            <w:r w:rsidR="00B7160D"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</w:tc>
      </w:tr>
      <w:tr w:rsidR="00E10428" w:rsidRPr="001B30B4" w:rsidTr="00E3183D">
        <w:trPr>
          <w:trHeight w:val="660"/>
        </w:trPr>
        <w:tc>
          <w:tcPr>
            <w:tcW w:w="3369" w:type="dxa"/>
          </w:tcPr>
          <w:p w:rsidR="00E10428" w:rsidRPr="001B30B4" w:rsidRDefault="00EE637E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10</w:t>
            </w:r>
            <w:r w:rsidR="00E10428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.08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.22</w:t>
            </w:r>
            <w:r w:rsidR="00E10428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="00E10428" w:rsidRPr="001B30B4">
              <w:rPr>
                <w:rFonts w:ascii="Times New Roman" w:hAnsi="Times New Roman" w:cs="Times New Roman"/>
                <w:bCs/>
                <w:sz w:val="24"/>
                <w:szCs w:val="24"/>
              </w:rPr>
              <w:t>День государственного флага.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gridSpan w:val="2"/>
          </w:tcPr>
          <w:p w:rsidR="00E10428" w:rsidRPr="001B30B4" w:rsidRDefault="00E10428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Беседы: «Флаг России».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Рассматривание альбома «Россия-Родина моя».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Чтение стихов о родном крае, мире.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Чтение русских народных сказок: «Садко», «Илья Муромец и Соловей разбойник».</w:t>
            </w:r>
          </w:p>
        </w:tc>
        <w:tc>
          <w:tcPr>
            <w:tcW w:w="2268" w:type="dxa"/>
          </w:tcPr>
          <w:p w:rsidR="00E10428" w:rsidRPr="001B30B4" w:rsidRDefault="00C44364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="00E10428"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</w:tc>
      </w:tr>
      <w:tr w:rsidR="00E10428" w:rsidRPr="001B30B4" w:rsidTr="003B08A8">
        <w:trPr>
          <w:trHeight w:val="528"/>
        </w:trPr>
        <w:tc>
          <w:tcPr>
            <w:tcW w:w="3369" w:type="dxa"/>
          </w:tcPr>
          <w:p w:rsidR="00E10428" w:rsidRPr="00E10428" w:rsidRDefault="00EE637E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11.08.22</w:t>
            </w:r>
            <w:r w:rsidR="00E10428" w:rsidRPr="00E104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="00E10428" w:rsidRPr="00E10428">
              <w:rPr>
                <w:rFonts w:ascii="Times New Roman" w:hAnsi="Times New Roman" w:cs="Times New Roman"/>
              </w:rPr>
              <w:t>«Медовый спас»</w:t>
            </w:r>
          </w:p>
          <w:p w:rsidR="00E10428" w:rsidRPr="00E10428" w:rsidRDefault="00E10428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0428" w:rsidRPr="00E10428" w:rsidRDefault="00E10428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gridSpan w:val="2"/>
          </w:tcPr>
          <w:p w:rsidR="00E10428" w:rsidRPr="001B30B4" w:rsidRDefault="00E10428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Беседа о традициях празднования праздника «Медовый спас»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Приметы праздника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Народные советы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Рисование по теме праздника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Чтение пословиц, поговорок и загадок «Черен мак, да бояре едят», «Рад Яков, что пирог с маком», «На тычинке городок, в нем семьсот воевод» и др.</w:t>
            </w:r>
          </w:p>
        </w:tc>
        <w:tc>
          <w:tcPr>
            <w:tcW w:w="2268" w:type="dxa"/>
          </w:tcPr>
          <w:p w:rsidR="00E10428" w:rsidRPr="001B30B4" w:rsidRDefault="00EE637E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ДОУ.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428" w:rsidRPr="001B30B4" w:rsidTr="003B08A8">
        <w:trPr>
          <w:trHeight w:val="516"/>
        </w:trPr>
        <w:tc>
          <w:tcPr>
            <w:tcW w:w="3369" w:type="dxa"/>
          </w:tcPr>
          <w:p w:rsidR="00E10428" w:rsidRPr="000B6A14" w:rsidRDefault="00EE637E" w:rsidP="003B08A8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12.08.22</w:t>
            </w:r>
            <w:r w:rsidR="00E10428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</w:t>
            </w:r>
            <w:r w:rsidR="00E104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10428" w:rsidRPr="000B6A1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Клуб путешественников.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gridSpan w:val="2"/>
          </w:tcPr>
          <w:p w:rsidR="00E10428" w:rsidRDefault="00E10428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E10428" w:rsidRPr="00417670" w:rsidRDefault="00E10428" w:rsidP="003B08A8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Беседа с рассматриванием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детских энциклопедий по данной теме.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 по теме.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E10428" w:rsidRPr="000B6A14" w:rsidRDefault="00E10428" w:rsidP="003B08A8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Создание альбома «Такие разные страны», «Путешествуем по миру»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.</w:t>
            </w:r>
          </w:p>
        </w:tc>
        <w:tc>
          <w:tcPr>
            <w:tcW w:w="2268" w:type="dxa"/>
          </w:tcPr>
          <w:p w:rsidR="00E10428" w:rsidRPr="001B30B4" w:rsidRDefault="00C44364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="00E10428" w:rsidRPr="001B30B4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  <w:r w:rsidR="00E1042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10428" w:rsidRPr="001B30B4" w:rsidTr="00D764A9">
        <w:trPr>
          <w:trHeight w:val="588"/>
        </w:trPr>
        <w:tc>
          <w:tcPr>
            <w:tcW w:w="9889" w:type="dxa"/>
            <w:gridSpan w:val="4"/>
          </w:tcPr>
          <w:p w:rsidR="00E10428" w:rsidRDefault="00E10428" w:rsidP="00D415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неделя</w:t>
            </w:r>
          </w:p>
          <w:p w:rsidR="00E10428" w:rsidRPr="001B30B4" w:rsidRDefault="00E10428" w:rsidP="00D41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«Знания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сила!»</w:t>
            </w:r>
          </w:p>
        </w:tc>
      </w:tr>
      <w:tr w:rsidR="00E10428" w:rsidRPr="001B30B4" w:rsidTr="00E3183D">
        <w:trPr>
          <w:trHeight w:val="528"/>
        </w:trPr>
        <w:tc>
          <w:tcPr>
            <w:tcW w:w="3369" w:type="dxa"/>
          </w:tcPr>
          <w:p w:rsidR="00E10428" w:rsidRPr="001B30B4" w:rsidRDefault="00EE637E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15.08.22</w:t>
            </w:r>
            <w:r w:rsidR="00E10428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="00E10428" w:rsidRPr="001B30B4">
              <w:rPr>
                <w:rFonts w:ascii="Times New Roman" w:hAnsi="Times New Roman" w:cs="Times New Roman"/>
                <w:sz w:val="24"/>
                <w:szCs w:val="24"/>
              </w:rPr>
              <w:t>День лекарственных растений.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gridSpan w:val="2"/>
          </w:tcPr>
          <w:p w:rsidR="00E10428" w:rsidRPr="001B30B4" w:rsidRDefault="00E10428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Беседы: «Что такое лекарственные растения»; «Где и как используют лекарственные растения»; «Место произрастания лекарственных растений».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Просмотр  книг, альбомов, энциклопедий о лекарственных растениях.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Д/и: «Что было бы если бы исчезли…», «Какого растения не стало», «Слова», «Что лишнее».</w:t>
            </w:r>
          </w:p>
        </w:tc>
        <w:tc>
          <w:tcPr>
            <w:tcW w:w="2268" w:type="dxa"/>
          </w:tcPr>
          <w:p w:rsidR="00E10428" w:rsidRPr="001B30B4" w:rsidRDefault="00C44364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="00E10428"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</w:tc>
      </w:tr>
      <w:tr w:rsidR="00E10428" w:rsidRPr="001B30B4" w:rsidTr="00E3183D">
        <w:trPr>
          <w:trHeight w:val="660"/>
        </w:trPr>
        <w:tc>
          <w:tcPr>
            <w:tcW w:w="3369" w:type="dxa"/>
          </w:tcPr>
          <w:p w:rsidR="00E10428" w:rsidRPr="000B6A14" w:rsidRDefault="00E10428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1</w:t>
            </w:r>
            <w:r w:rsidR="00EE637E">
              <w:rPr>
                <w:rFonts w:ascii="Times New Roman" w:hAnsi="Times New Roman" w:cs="Times New Roman"/>
                <w:b/>
                <w:sz w:val="24"/>
                <w:szCs w:val="24"/>
              </w:rPr>
              <w:t>6.08.22</w:t>
            </w:r>
            <w:r w:rsidRPr="000B6A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0B6A14">
              <w:rPr>
                <w:rFonts w:ascii="Times New Roman" w:hAnsi="Times New Roman" w:cs="Times New Roman"/>
                <w:sz w:val="24"/>
                <w:szCs w:val="24"/>
              </w:rPr>
              <w:t>День юного художника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2" w:type="dxa"/>
            <w:gridSpan w:val="2"/>
          </w:tcPr>
          <w:p w:rsidR="00E10428" w:rsidRPr="001B30B4" w:rsidRDefault="00E10428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E10428" w:rsidRPr="001B30B4" w:rsidRDefault="00E10428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Беседы «Кто такие художники», «Жанры живописи».</w:t>
            </w:r>
          </w:p>
          <w:p w:rsidR="00E10428" w:rsidRPr="001B30B4" w:rsidRDefault="00E10428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Конкурс "Юные художники" коллективное рисование на асфальте.</w:t>
            </w:r>
          </w:p>
          <w:p w:rsidR="00E10428" w:rsidRPr="001B30B4" w:rsidRDefault="00E10428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E10428" w:rsidRPr="001B30B4" w:rsidRDefault="00E10428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Свободное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 по данной теме</w:t>
            </w: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10428" w:rsidRPr="001B30B4" w:rsidRDefault="00C44364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="00E10428"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</w:tc>
      </w:tr>
      <w:tr w:rsidR="00E10428" w:rsidRPr="001B30B4" w:rsidTr="00E3183D">
        <w:trPr>
          <w:trHeight w:val="468"/>
        </w:trPr>
        <w:tc>
          <w:tcPr>
            <w:tcW w:w="3369" w:type="dxa"/>
          </w:tcPr>
          <w:p w:rsidR="00E10428" w:rsidRPr="001B30B4" w:rsidRDefault="00EE637E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17.08.22</w:t>
            </w:r>
            <w:r w:rsidR="00E10428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="00E10428" w:rsidRPr="001B30B4">
              <w:rPr>
                <w:rFonts w:ascii="Times New Roman" w:hAnsi="Times New Roman" w:cs="Times New Roman"/>
                <w:sz w:val="24"/>
                <w:szCs w:val="24"/>
              </w:rPr>
              <w:t>День кино России.</w:t>
            </w:r>
          </w:p>
          <w:p w:rsidR="00E10428" w:rsidRPr="001B30B4" w:rsidRDefault="00E10428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gridSpan w:val="2"/>
          </w:tcPr>
          <w:p w:rsidR="00E10428" w:rsidRPr="001B30B4" w:rsidRDefault="00E10428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E10428" w:rsidRPr="001B30B4" w:rsidRDefault="00E10428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Беседа о кино,  «Какие фильмы вы смотрели, какие вам особенно понравились, о чем они»,  «Как снимают кино». </w:t>
            </w:r>
          </w:p>
          <w:p w:rsidR="00E10428" w:rsidRPr="001B30B4" w:rsidRDefault="00E10428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Отгадывание   загадок по тематике детских фильмов.</w:t>
            </w:r>
          </w:p>
          <w:p w:rsidR="00E10428" w:rsidRPr="001B30B4" w:rsidRDefault="00E10428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Прослушивание музыки и песен из детских фильмов.</w:t>
            </w:r>
          </w:p>
          <w:p w:rsidR="00E10428" w:rsidRPr="001B30B4" w:rsidRDefault="00E10428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E10428" w:rsidRPr="001B30B4" w:rsidRDefault="00E10428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Д/и: «Придумай новых героев», «Эмоции героев».</w:t>
            </w:r>
          </w:p>
          <w:p w:rsidR="00E10428" w:rsidRPr="001B30B4" w:rsidRDefault="00E10428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Рисование «Мой любимый герой кино»  - совместно с родителями.</w:t>
            </w:r>
          </w:p>
        </w:tc>
        <w:tc>
          <w:tcPr>
            <w:tcW w:w="2268" w:type="dxa"/>
          </w:tcPr>
          <w:p w:rsidR="00E10428" w:rsidRPr="001B30B4" w:rsidRDefault="00C44364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="00E10428"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</w:tc>
      </w:tr>
      <w:tr w:rsidR="00E10428" w:rsidRPr="001B30B4" w:rsidTr="00E3183D">
        <w:trPr>
          <w:trHeight w:val="516"/>
        </w:trPr>
        <w:tc>
          <w:tcPr>
            <w:tcW w:w="3369" w:type="dxa"/>
          </w:tcPr>
          <w:p w:rsidR="00E10428" w:rsidRPr="001B30B4" w:rsidRDefault="0008729A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18.08.22</w:t>
            </w:r>
            <w:r w:rsidR="00E10428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="00E10428" w:rsidRPr="001B30B4">
              <w:rPr>
                <w:rFonts w:ascii="Times New Roman" w:hAnsi="Times New Roman" w:cs="Times New Roman"/>
                <w:bCs/>
                <w:sz w:val="24"/>
                <w:szCs w:val="24"/>
              </w:rPr>
              <w:t>День летних именинников.</w:t>
            </w:r>
          </w:p>
          <w:p w:rsidR="00E10428" w:rsidRPr="001B30B4" w:rsidRDefault="00E10428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4252" w:type="dxa"/>
            <w:gridSpan w:val="2"/>
          </w:tcPr>
          <w:p w:rsidR="00E10428" w:rsidRPr="001B30B4" w:rsidRDefault="00E10428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E10428" w:rsidRPr="001B30B4" w:rsidRDefault="00E10428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Чтение стихов, посвященных именинникам.</w:t>
            </w:r>
          </w:p>
          <w:p w:rsidR="00E10428" w:rsidRPr="001B30B4" w:rsidRDefault="00E10428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Поздравления именинников.</w:t>
            </w:r>
          </w:p>
          <w:p w:rsidR="00E10428" w:rsidRPr="001B30B4" w:rsidRDefault="00E10428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Исполнение песни о дне рождении.</w:t>
            </w:r>
          </w:p>
          <w:p w:rsidR="00E10428" w:rsidRPr="001B30B4" w:rsidRDefault="00E10428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Хороводы.</w:t>
            </w:r>
          </w:p>
          <w:p w:rsidR="00E10428" w:rsidRPr="001B30B4" w:rsidRDefault="00E10428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E10428" w:rsidRPr="001B30B4" w:rsidRDefault="00E10428" w:rsidP="005E67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Изготовление подарков для именинников.</w:t>
            </w:r>
          </w:p>
        </w:tc>
        <w:tc>
          <w:tcPr>
            <w:tcW w:w="2268" w:type="dxa"/>
          </w:tcPr>
          <w:p w:rsidR="00E10428" w:rsidRPr="001B30B4" w:rsidRDefault="00C44364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="00E10428"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</w:tc>
      </w:tr>
      <w:tr w:rsidR="00E10428" w:rsidRPr="001B30B4" w:rsidTr="00E3183D">
        <w:trPr>
          <w:trHeight w:val="516"/>
        </w:trPr>
        <w:tc>
          <w:tcPr>
            <w:tcW w:w="3369" w:type="dxa"/>
          </w:tcPr>
          <w:p w:rsidR="00E10428" w:rsidRPr="001B30B4" w:rsidRDefault="0008729A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19.08.22</w:t>
            </w:r>
            <w:r w:rsidR="00E10428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="00E10428" w:rsidRPr="001B30B4">
              <w:rPr>
                <w:rFonts w:ascii="Times New Roman" w:hAnsi="Times New Roman" w:cs="Times New Roman"/>
                <w:sz w:val="24"/>
                <w:szCs w:val="24"/>
              </w:rPr>
              <w:t>День солнца.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gridSpan w:val="2"/>
          </w:tcPr>
          <w:p w:rsidR="00E10428" w:rsidRPr="001B30B4" w:rsidRDefault="00E10428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E10428" w:rsidRPr="00AF68E3" w:rsidRDefault="00E1042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8E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AF68E3" w:rsidRPr="00AF68E3">
              <w:rPr>
                <w:rFonts w:ascii="Times New Roman" w:hAnsi="Times New Roman" w:cs="Times New Roman"/>
                <w:sz w:val="24"/>
                <w:szCs w:val="24"/>
              </w:rPr>
              <w:t>Рассказ – беседа о лете, солнце «Светит солнышко в окошко»</w:t>
            </w:r>
            <w:r w:rsidRPr="00AF68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Игра на прогулке: «Следопыты».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Наблюдение за солнцем на прогулке.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Рисование солнышка – нетрадиционными способами.</w:t>
            </w:r>
          </w:p>
        </w:tc>
        <w:tc>
          <w:tcPr>
            <w:tcW w:w="2268" w:type="dxa"/>
          </w:tcPr>
          <w:p w:rsidR="00E10428" w:rsidRPr="001B30B4" w:rsidRDefault="00C44364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="00E10428"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</w:tc>
      </w:tr>
      <w:tr w:rsidR="00E10428" w:rsidRPr="001B30B4" w:rsidTr="00D764A9">
        <w:trPr>
          <w:trHeight w:val="516"/>
        </w:trPr>
        <w:tc>
          <w:tcPr>
            <w:tcW w:w="9889" w:type="dxa"/>
            <w:gridSpan w:val="4"/>
          </w:tcPr>
          <w:p w:rsidR="00E10428" w:rsidRPr="00D4153C" w:rsidRDefault="00E10428" w:rsidP="002F7C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неделя</w:t>
            </w:r>
          </w:p>
          <w:p w:rsidR="00E10428" w:rsidRPr="001B30B4" w:rsidRDefault="00E10428" w:rsidP="002F7C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«По страницам летних дней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E10428" w:rsidRPr="001B30B4" w:rsidTr="00E3183D">
        <w:trPr>
          <w:trHeight w:val="504"/>
        </w:trPr>
        <w:tc>
          <w:tcPr>
            <w:tcW w:w="3369" w:type="dxa"/>
          </w:tcPr>
          <w:p w:rsidR="00E10428" w:rsidRPr="00B85A11" w:rsidRDefault="0008729A" w:rsidP="00B85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22.08.22</w:t>
            </w:r>
            <w:r w:rsidR="00E10428" w:rsidRPr="00B85A11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="00E10428" w:rsidRPr="00B85A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44364" w:rsidRPr="00B85A11">
              <w:rPr>
                <w:rFonts w:ascii="Times New Roman" w:hAnsi="Times New Roman" w:cs="Times New Roman"/>
                <w:sz w:val="24"/>
                <w:szCs w:val="24"/>
              </w:rPr>
              <w:t>День огородника</w:t>
            </w:r>
            <w:r w:rsidR="00E10428" w:rsidRPr="00B85A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10428" w:rsidRPr="001B30B4" w:rsidRDefault="00E10428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gridSpan w:val="2"/>
          </w:tcPr>
          <w:p w:rsidR="00E10428" w:rsidRDefault="00E10428" w:rsidP="003473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E10428" w:rsidRPr="00347319" w:rsidRDefault="00E10428" w:rsidP="003473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- </w:t>
            </w:r>
            <w:r w:rsidRPr="00347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Рассматривание энциклопедий</w:t>
            </w:r>
          </w:p>
          <w:p w:rsidR="00E10428" w:rsidRPr="00347319" w:rsidRDefault="00E10428" w:rsidP="003473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Подбор иллюстраций, открыток по теме</w:t>
            </w:r>
          </w:p>
          <w:p w:rsidR="00E10428" w:rsidRPr="00347319" w:rsidRDefault="00E10428" w:rsidP="003473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Чтение художественной литературы, отгадывание загадок</w:t>
            </w:r>
          </w:p>
          <w:p w:rsidR="00E10428" w:rsidRPr="00347319" w:rsidRDefault="00E10428" w:rsidP="003473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319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347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Д/и:  «Найди по описанию», «</w:t>
            </w:r>
            <w:proofErr w:type="spellStart"/>
            <w:r w:rsidRPr="00347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Пазлы</w:t>
            </w:r>
            <w:proofErr w:type="spellEnd"/>
            <w:r w:rsidRPr="00347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», «Разрезные картинки», «Домино», «Чудесный мешочек», «Вершки – корешки»</w:t>
            </w:r>
            <w:r w:rsidRPr="0034731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E10428" w:rsidRPr="00347319" w:rsidRDefault="00E10428" w:rsidP="003473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3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347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П/и: «Съедобное – несъедобное», «Найди пару</w:t>
            </w:r>
            <w:r w:rsidR="0008729A" w:rsidRPr="00347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», «</w:t>
            </w:r>
            <w:proofErr w:type="spellStart"/>
            <w:r w:rsidRPr="00347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Огуречик</w:t>
            </w:r>
            <w:proofErr w:type="spellEnd"/>
            <w:r w:rsidRPr="00347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34731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E10428" w:rsidRDefault="00E10428" w:rsidP="003473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E10428" w:rsidRPr="00347319" w:rsidRDefault="00E10428" w:rsidP="0034731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731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- </w:t>
            </w:r>
            <w:r w:rsidRPr="00347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Инсценировка «Спор овощей». </w:t>
            </w:r>
          </w:p>
          <w:p w:rsidR="00E10428" w:rsidRPr="00347319" w:rsidRDefault="00E10428" w:rsidP="001B30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С/р игра</w:t>
            </w:r>
            <w:r w:rsidRPr="00347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 «Овощной магазин»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10428" w:rsidRPr="001B30B4" w:rsidRDefault="00C44364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Педагоги </w:t>
            </w:r>
            <w:r w:rsidR="00E10428"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</w:tc>
      </w:tr>
      <w:tr w:rsidR="00E10428" w:rsidRPr="001B30B4" w:rsidTr="00E3183D">
        <w:trPr>
          <w:trHeight w:val="504"/>
        </w:trPr>
        <w:tc>
          <w:tcPr>
            <w:tcW w:w="3369" w:type="dxa"/>
          </w:tcPr>
          <w:p w:rsidR="00E10428" w:rsidRPr="003F3B17" w:rsidRDefault="0008729A" w:rsidP="00D764A9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23.08.22</w:t>
            </w:r>
            <w:r w:rsidR="00E10428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="00E10428"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театра</w:t>
            </w:r>
            <w:r w:rsidR="00E104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4252" w:type="dxa"/>
            <w:gridSpan w:val="2"/>
          </w:tcPr>
          <w:p w:rsidR="00E10428" w:rsidRDefault="00E10428" w:rsidP="00D764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E10428" w:rsidRPr="003F3B17" w:rsidRDefault="00E10428" w:rsidP="00D764A9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Заучивание стихов о летней природе (Суриков, Тютчев, Прокофьев)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.</w:t>
            </w:r>
          </w:p>
          <w:p w:rsidR="00E10428" w:rsidRPr="00417670" w:rsidRDefault="00E10428" w:rsidP="00D764A9">
            <w:pPr>
              <w:shd w:val="clear" w:color="auto" w:fill="FFFFFF"/>
              <w:spacing w:line="288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-Игровое упражнение «Актеры», «Пантомима»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E10428" w:rsidRPr="001B30B4" w:rsidRDefault="00E10428" w:rsidP="00D764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E10428" w:rsidRPr="001B30B4" w:rsidRDefault="00E10428" w:rsidP="00D764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Изготовление фотоколлажа «Маленькие артисты</w:t>
            </w: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» (совместно с родителями).</w:t>
            </w:r>
          </w:p>
        </w:tc>
        <w:tc>
          <w:tcPr>
            <w:tcW w:w="2268" w:type="dxa"/>
          </w:tcPr>
          <w:p w:rsidR="00E10428" w:rsidRPr="001B30B4" w:rsidRDefault="00C44364" w:rsidP="00D764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="00E10428"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  <w:p w:rsidR="00E10428" w:rsidRPr="001B30B4" w:rsidRDefault="00E10428" w:rsidP="00D764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428" w:rsidRPr="001B30B4" w:rsidTr="00E3183D">
        <w:trPr>
          <w:trHeight w:val="504"/>
        </w:trPr>
        <w:tc>
          <w:tcPr>
            <w:tcW w:w="3369" w:type="dxa"/>
          </w:tcPr>
          <w:p w:rsidR="00E10428" w:rsidRPr="001B30B4" w:rsidRDefault="0008729A" w:rsidP="00D764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24.08.22</w:t>
            </w:r>
            <w:r w:rsidR="00E10428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</w:t>
            </w:r>
            <w:r w:rsidR="00E10428"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44364" w:rsidRPr="001B30B4">
              <w:rPr>
                <w:rFonts w:ascii="Times New Roman" w:hAnsi="Times New Roman" w:cs="Times New Roman"/>
                <w:sz w:val="24"/>
                <w:szCs w:val="24"/>
              </w:rPr>
              <w:t>День книжек</w:t>
            </w:r>
          </w:p>
          <w:p w:rsidR="00E10428" w:rsidRPr="001B30B4" w:rsidRDefault="00E10428" w:rsidP="00D764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В. </w:t>
            </w:r>
            <w:proofErr w:type="spellStart"/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Сутеева</w:t>
            </w:r>
            <w:proofErr w:type="spellEnd"/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10428" w:rsidRPr="001B30B4" w:rsidRDefault="00E10428" w:rsidP="00D764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gridSpan w:val="2"/>
          </w:tcPr>
          <w:p w:rsidR="00E10428" w:rsidRPr="001B30B4" w:rsidRDefault="00E10428" w:rsidP="00D764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E10428" w:rsidRPr="001B30B4" w:rsidRDefault="00E10428" w:rsidP="00D764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- Беседы: «В. </w:t>
            </w:r>
            <w:proofErr w:type="spellStart"/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Сутеев</w:t>
            </w:r>
            <w:proofErr w:type="spellEnd"/>
            <w:r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 и его книги» с рассматриванием иллюстраций.</w:t>
            </w:r>
          </w:p>
          <w:p w:rsidR="00E10428" w:rsidRPr="001B30B4" w:rsidRDefault="00E10428" w:rsidP="00D764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- Просмотр  мультфильмов по произведениям В. </w:t>
            </w:r>
            <w:proofErr w:type="spellStart"/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Сутеева</w:t>
            </w:r>
            <w:proofErr w:type="spellEnd"/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10428" w:rsidRPr="001B30B4" w:rsidRDefault="00E10428" w:rsidP="00D764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Чтение сказки «Кто сказал МЯУ».</w:t>
            </w:r>
          </w:p>
          <w:p w:rsidR="00E10428" w:rsidRPr="001B30B4" w:rsidRDefault="00E10428" w:rsidP="00D764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E10428" w:rsidRPr="001B30B4" w:rsidRDefault="00E10428" w:rsidP="00D764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- С/Р игры по сюжету сказок </w:t>
            </w:r>
            <w:proofErr w:type="spellStart"/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В.Сутеева</w:t>
            </w:r>
            <w:proofErr w:type="spellEnd"/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10428" w:rsidRPr="001B30B4" w:rsidRDefault="00C44364" w:rsidP="00E35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="00E10428"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  <w:p w:rsidR="00E10428" w:rsidRPr="001B30B4" w:rsidRDefault="00E10428" w:rsidP="001B30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428" w:rsidRPr="001B30B4" w:rsidTr="00E3183D">
        <w:trPr>
          <w:trHeight w:val="504"/>
        </w:trPr>
        <w:tc>
          <w:tcPr>
            <w:tcW w:w="3369" w:type="dxa"/>
          </w:tcPr>
          <w:p w:rsidR="00E10428" w:rsidRPr="001B30B4" w:rsidRDefault="0008729A" w:rsidP="00D764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="00E1042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08.22</w:t>
            </w:r>
            <w:r w:rsidR="00E10428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="00E10428" w:rsidRPr="001B30B4">
              <w:rPr>
                <w:rFonts w:ascii="Times New Roman" w:hAnsi="Times New Roman" w:cs="Times New Roman"/>
                <w:sz w:val="24"/>
                <w:szCs w:val="24"/>
              </w:rPr>
              <w:t>День отдыха.</w:t>
            </w:r>
          </w:p>
          <w:p w:rsidR="00E10428" w:rsidRPr="001B30B4" w:rsidRDefault="00E10428" w:rsidP="00D764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gridSpan w:val="2"/>
          </w:tcPr>
          <w:p w:rsidR="00E10428" w:rsidRPr="001B30B4" w:rsidRDefault="00E10428" w:rsidP="00D764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 половина дня</w:t>
            </w:r>
          </w:p>
          <w:p w:rsidR="00E10428" w:rsidRPr="001B30B4" w:rsidRDefault="00E10428" w:rsidP="00D764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Беседа: «Для чего нужен отдых», «Как мы любим отдыхать».</w:t>
            </w:r>
          </w:p>
          <w:p w:rsidR="00E10428" w:rsidRPr="001B30B4" w:rsidRDefault="00E10428" w:rsidP="00D764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Настольные игры по выбору детей.</w:t>
            </w:r>
          </w:p>
          <w:p w:rsidR="00E10428" w:rsidRPr="001B30B4" w:rsidRDefault="00E10428" w:rsidP="00D764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II половина дня</w:t>
            </w:r>
          </w:p>
          <w:p w:rsidR="00E10428" w:rsidRPr="001B30B4" w:rsidRDefault="00E10428" w:rsidP="00D764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Свободная деятельность детей. Игры по замыслу.</w:t>
            </w:r>
          </w:p>
        </w:tc>
        <w:tc>
          <w:tcPr>
            <w:tcW w:w="2268" w:type="dxa"/>
          </w:tcPr>
          <w:p w:rsidR="00E10428" w:rsidRPr="001B30B4" w:rsidRDefault="00C44364" w:rsidP="00E35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="00E10428"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</w:tc>
      </w:tr>
      <w:tr w:rsidR="00E10428" w:rsidRPr="001B30B4" w:rsidTr="00E3183D">
        <w:trPr>
          <w:trHeight w:val="504"/>
        </w:trPr>
        <w:tc>
          <w:tcPr>
            <w:tcW w:w="3369" w:type="dxa"/>
          </w:tcPr>
          <w:p w:rsidR="00E10428" w:rsidRPr="001B30B4" w:rsidRDefault="0008729A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26.08.22</w:t>
            </w:r>
            <w:r w:rsidR="00E10428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="00E10428"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  <w:proofErr w:type="spellStart"/>
            <w:r w:rsidR="00E10428" w:rsidRPr="001B30B4">
              <w:rPr>
                <w:rFonts w:ascii="Times New Roman" w:hAnsi="Times New Roman" w:cs="Times New Roman"/>
                <w:sz w:val="24"/>
                <w:szCs w:val="24"/>
              </w:rPr>
              <w:t>Знайки</w:t>
            </w:r>
            <w:proofErr w:type="spellEnd"/>
            <w:r w:rsidR="00E10428" w:rsidRPr="001B30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gridSpan w:val="2"/>
          </w:tcPr>
          <w:p w:rsidR="00E10428" w:rsidRPr="001B30B4" w:rsidRDefault="00E10428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-Игра-путешествие «В гости к Василисе Премудрой».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-Беседа «Как много есть разных наук, зачем нам нужны науки».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Чтение стихов с математическим содержанием.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Д/и: «Четвертый лишний»,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«Что перепутал художник», «Классификация», «Разноцветные фигуры».</w:t>
            </w:r>
          </w:p>
        </w:tc>
        <w:tc>
          <w:tcPr>
            <w:tcW w:w="2268" w:type="dxa"/>
          </w:tcPr>
          <w:p w:rsidR="00E10428" w:rsidRPr="001B30B4" w:rsidRDefault="00C44364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="00E10428" w:rsidRPr="001B30B4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</w:tc>
      </w:tr>
      <w:tr w:rsidR="00E10428" w:rsidRPr="001B30B4" w:rsidTr="00D764A9">
        <w:trPr>
          <w:trHeight w:val="504"/>
        </w:trPr>
        <w:tc>
          <w:tcPr>
            <w:tcW w:w="9889" w:type="dxa"/>
            <w:gridSpan w:val="4"/>
          </w:tcPr>
          <w:p w:rsidR="00E10428" w:rsidRPr="00D4153C" w:rsidRDefault="00E10428" w:rsidP="00B85A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неделя </w:t>
            </w:r>
          </w:p>
          <w:p w:rsidR="00E10428" w:rsidRPr="001B30B4" w:rsidRDefault="00E10428" w:rsidP="00B85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«По страницам летних дней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3B08A8" w:rsidRPr="00E10428" w:rsidTr="003B08A8">
        <w:trPr>
          <w:trHeight w:val="576"/>
        </w:trPr>
        <w:tc>
          <w:tcPr>
            <w:tcW w:w="3369" w:type="dxa"/>
          </w:tcPr>
          <w:p w:rsidR="003B08A8" w:rsidRPr="003B08A8" w:rsidRDefault="0008729A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29.08.22</w:t>
            </w:r>
            <w:r w:rsidR="003B08A8" w:rsidRPr="003B08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="003B08A8" w:rsidRPr="003B08A8">
              <w:rPr>
                <w:rFonts w:ascii="Times New Roman" w:hAnsi="Times New Roman" w:cs="Times New Roman"/>
                <w:sz w:val="24"/>
                <w:szCs w:val="24"/>
              </w:rPr>
              <w:t>День искусств.</w:t>
            </w:r>
          </w:p>
          <w:p w:rsidR="003B08A8" w:rsidRPr="003B08A8" w:rsidRDefault="003B08A8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gridSpan w:val="2"/>
          </w:tcPr>
          <w:p w:rsidR="003B08A8" w:rsidRPr="003B08A8" w:rsidRDefault="003B08A8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08A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3B08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3B08A8" w:rsidRPr="003B08A8" w:rsidRDefault="003B08A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8A8">
              <w:rPr>
                <w:rFonts w:ascii="Times New Roman" w:hAnsi="Times New Roman" w:cs="Times New Roman"/>
                <w:sz w:val="24"/>
                <w:szCs w:val="24"/>
              </w:rPr>
              <w:t>- Рассматривание летних пейзажей   Левитан, Куинджи, Шишкин. </w:t>
            </w:r>
          </w:p>
          <w:p w:rsidR="003B08A8" w:rsidRPr="003B08A8" w:rsidRDefault="003B08A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8A8">
              <w:rPr>
                <w:rFonts w:ascii="Times New Roman" w:hAnsi="Times New Roman" w:cs="Times New Roman"/>
                <w:sz w:val="24"/>
                <w:szCs w:val="24"/>
              </w:rPr>
              <w:t xml:space="preserve">- Рассматривание натюрмортов </w:t>
            </w:r>
            <w:proofErr w:type="spellStart"/>
            <w:r w:rsidRPr="003B08A8">
              <w:rPr>
                <w:rFonts w:ascii="Times New Roman" w:hAnsi="Times New Roman" w:cs="Times New Roman"/>
                <w:sz w:val="24"/>
                <w:szCs w:val="24"/>
              </w:rPr>
              <w:t>Минон</w:t>
            </w:r>
            <w:proofErr w:type="spellEnd"/>
            <w:r w:rsidRPr="003B08A8">
              <w:rPr>
                <w:rFonts w:ascii="Times New Roman" w:hAnsi="Times New Roman" w:cs="Times New Roman"/>
                <w:sz w:val="24"/>
                <w:szCs w:val="24"/>
              </w:rPr>
              <w:t>, Толстой, Грабарь.</w:t>
            </w:r>
          </w:p>
          <w:p w:rsidR="003B08A8" w:rsidRPr="003B08A8" w:rsidRDefault="003B08A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8A8">
              <w:rPr>
                <w:rFonts w:ascii="Times New Roman" w:hAnsi="Times New Roman" w:cs="Times New Roman"/>
                <w:sz w:val="24"/>
                <w:szCs w:val="24"/>
              </w:rPr>
              <w:t xml:space="preserve">- Игровое упражнение </w:t>
            </w:r>
          </w:p>
          <w:p w:rsidR="003B08A8" w:rsidRPr="003B08A8" w:rsidRDefault="003B08A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8A8">
              <w:rPr>
                <w:rFonts w:ascii="Times New Roman" w:hAnsi="Times New Roman" w:cs="Times New Roman"/>
                <w:sz w:val="24"/>
                <w:szCs w:val="24"/>
              </w:rPr>
              <w:t>«Композиция», «Составь натюрморт».</w:t>
            </w:r>
          </w:p>
          <w:p w:rsidR="003B08A8" w:rsidRPr="003B08A8" w:rsidRDefault="003B08A8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08A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3B08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3B08A8" w:rsidRDefault="003B08A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8A8">
              <w:rPr>
                <w:rFonts w:ascii="Times New Roman" w:hAnsi="Times New Roman" w:cs="Times New Roman"/>
                <w:sz w:val="24"/>
                <w:szCs w:val="24"/>
              </w:rPr>
              <w:t>- Развлечение «Лучший чтец».</w:t>
            </w:r>
          </w:p>
          <w:p w:rsidR="00C44364" w:rsidRPr="003B08A8" w:rsidRDefault="00C44364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B08A8" w:rsidRPr="003B08A8" w:rsidRDefault="00C44364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="003B08A8" w:rsidRPr="003B08A8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</w:tc>
      </w:tr>
      <w:tr w:rsidR="00E10428" w:rsidRPr="001B30B4" w:rsidTr="00E3183D">
        <w:trPr>
          <w:trHeight w:val="468"/>
        </w:trPr>
        <w:tc>
          <w:tcPr>
            <w:tcW w:w="3369" w:type="dxa"/>
          </w:tcPr>
          <w:p w:rsidR="00E10428" w:rsidRPr="001B30B4" w:rsidRDefault="006044CB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31.08.22</w:t>
            </w:r>
            <w:r w:rsidR="00E10428"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="00E10428" w:rsidRPr="001B30B4">
              <w:rPr>
                <w:rFonts w:ascii="Times New Roman" w:hAnsi="Times New Roman" w:cs="Times New Roman"/>
                <w:sz w:val="24"/>
                <w:szCs w:val="24"/>
              </w:rPr>
              <w:t>До свидания лето.</w:t>
            </w:r>
          </w:p>
        </w:tc>
        <w:tc>
          <w:tcPr>
            <w:tcW w:w="4252" w:type="dxa"/>
            <w:gridSpan w:val="2"/>
          </w:tcPr>
          <w:p w:rsidR="00E10428" w:rsidRPr="001B30B4" w:rsidRDefault="00E10428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8F295D" w:rsidRPr="001B30B4" w:rsidRDefault="008F295D" w:rsidP="008F29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</w:t>
            </w: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 xml:space="preserve">портивный праздник «До свидания, </w:t>
            </w:r>
            <w:r w:rsidRPr="001B30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лето».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sz w:val="24"/>
                <w:szCs w:val="24"/>
              </w:rPr>
              <w:t>- Беседы «Чем вам запомнилось лето».</w:t>
            </w:r>
          </w:p>
          <w:p w:rsidR="00E10428" w:rsidRPr="001B30B4" w:rsidRDefault="00E10428" w:rsidP="003B0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0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1B3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половина дня</w:t>
            </w:r>
          </w:p>
          <w:p w:rsidR="00E10428" w:rsidRPr="0061764A" w:rsidRDefault="00E10428" w:rsidP="003B08A8">
            <w:pPr>
              <w:shd w:val="clear" w:color="auto" w:fill="FFFFFF"/>
              <w:rPr>
                <w:rFonts w:ascii="Arial" w:eastAsia="Times New Roman" w:hAnsi="Arial" w:cs="Arial"/>
                <w:sz w:val="21"/>
                <w:szCs w:val="21"/>
              </w:rPr>
            </w:pPr>
            <w:r w:rsidRPr="0061764A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176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1764A" w:rsidRPr="0061764A">
              <w:rPr>
                <w:rFonts w:ascii="Times New Roman" w:eastAsia="Times New Roman" w:hAnsi="Times New Roman" w:cs="Times New Roman"/>
                <w:sz w:val="24"/>
                <w:szCs w:val="24"/>
              </w:rPr>
              <w:t>Рисование по данной тематике</w:t>
            </w:r>
            <w:r w:rsidRPr="0061764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10428" w:rsidRPr="001B30B4" w:rsidRDefault="0008729A" w:rsidP="00967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 ДОУ.</w:t>
            </w:r>
          </w:p>
        </w:tc>
      </w:tr>
    </w:tbl>
    <w:p w:rsidR="00AA4ED0" w:rsidRDefault="00AA4ED0">
      <w:pPr>
        <w:rPr>
          <w:rFonts w:ascii="Times New Roman" w:hAnsi="Times New Roman" w:cs="Times New Roman"/>
          <w:sz w:val="24"/>
          <w:szCs w:val="24"/>
        </w:rPr>
      </w:pPr>
    </w:p>
    <w:p w:rsidR="00C5353F" w:rsidRPr="000B6A14" w:rsidRDefault="00C5353F" w:rsidP="00C5353F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 w:rsidRPr="000B6A14">
        <w:rPr>
          <w:rFonts w:ascii="Times New Roman" w:hAnsi="Times New Roman" w:cs="Times New Roman"/>
          <w:b/>
          <w:color w:val="002060"/>
          <w:sz w:val="40"/>
          <w:szCs w:val="40"/>
        </w:rPr>
        <w:t>Административно-хозяйственная деятельность</w:t>
      </w:r>
    </w:p>
    <w:tbl>
      <w:tblPr>
        <w:tblStyle w:val="a5"/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1944"/>
        <w:gridCol w:w="3868"/>
        <w:gridCol w:w="1417"/>
        <w:gridCol w:w="1985"/>
      </w:tblGrid>
      <w:tr w:rsidR="00E26C01" w:rsidRPr="00E26C01" w:rsidTr="003533ED">
        <w:tc>
          <w:tcPr>
            <w:tcW w:w="567" w:type="dxa"/>
          </w:tcPr>
          <w:p w:rsidR="00E26C01" w:rsidRPr="00E26C01" w:rsidRDefault="00E26C01" w:rsidP="001B30B4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26C0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1944" w:type="dxa"/>
          </w:tcPr>
          <w:p w:rsidR="00E26C01" w:rsidRPr="00E26C01" w:rsidRDefault="00E26C01" w:rsidP="001B30B4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Направления работы</w:t>
            </w:r>
          </w:p>
        </w:tc>
        <w:tc>
          <w:tcPr>
            <w:tcW w:w="3868" w:type="dxa"/>
          </w:tcPr>
          <w:p w:rsidR="00E26C01" w:rsidRPr="00E26C01" w:rsidRDefault="00E26C01" w:rsidP="001B30B4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Мероприятия </w:t>
            </w:r>
          </w:p>
        </w:tc>
        <w:tc>
          <w:tcPr>
            <w:tcW w:w="1417" w:type="dxa"/>
          </w:tcPr>
          <w:p w:rsidR="00E26C01" w:rsidRPr="00E26C01" w:rsidRDefault="00E26C01" w:rsidP="001B30B4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Сроки </w:t>
            </w:r>
          </w:p>
        </w:tc>
        <w:tc>
          <w:tcPr>
            <w:tcW w:w="1985" w:type="dxa"/>
          </w:tcPr>
          <w:p w:rsidR="00E26C01" w:rsidRPr="00E26C01" w:rsidRDefault="00E26C01" w:rsidP="001B30B4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Ответственные </w:t>
            </w:r>
          </w:p>
        </w:tc>
      </w:tr>
      <w:tr w:rsidR="001B30B4" w:rsidRPr="00E26C01" w:rsidTr="003533ED">
        <w:tc>
          <w:tcPr>
            <w:tcW w:w="567" w:type="dxa"/>
          </w:tcPr>
          <w:p w:rsidR="001B30B4" w:rsidRPr="00E26C01" w:rsidRDefault="001B30B4" w:rsidP="00E26C0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4" w:type="dxa"/>
          </w:tcPr>
          <w:p w:rsidR="001B30B4" w:rsidRPr="00E26C01" w:rsidRDefault="001B30B4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Акции </w:t>
            </w:r>
          </w:p>
        </w:tc>
        <w:tc>
          <w:tcPr>
            <w:tcW w:w="3868" w:type="dxa"/>
          </w:tcPr>
          <w:p w:rsidR="001B30B4" w:rsidRPr="004109A5" w:rsidRDefault="001B30B4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109A5"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«Украсим детский сад цветами»</w:t>
            </w:r>
            <w:r w:rsidRPr="004109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1B30B4" w:rsidRPr="00053F7A" w:rsidRDefault="001B30B4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– июнь</w:t>
            </w:r>
          </w:p>
        </w:tc>
        <w:tc>
          <w:tcPr>
            <w:tcW w:w="1985" w:type="dxa"/>
          </w:tcPr>
          <w:p w:rsidR="001B30B4" w:rsidRPr="00053F7A" w:rsidRDefault="001B30B4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1B30B4" w:rsidRPr="00E26C01" w:rsidTr="003533ED">
        <w:tc>
          <w:tcPr>
            <w:tcW w:w="567" w:type="dxa"/>
          </w:tcPr>
          <w:p w:rsidR="001B30B4" w:rsidRDefault="001B30B4" w:rsidP="00E26C0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4" w:type="dxa"/>
          </w:tcPr>
          <w:p w:rsidR="001B30B4" w:rsidRDefault="001B30B4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Ремонт помещений ДОУ</w:t>
            </w:r>
          </w:p>
        </w:tc>
        <w:tc>
          <w:tcPr>
            <w:tcW w:w="3868" w:type="dxa"/>
          </w:tcPr>
          <w:p w:rsidR="001B30B4" w:rsidRPr="00053F7A" w:rsidRDefault="001B30B4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Подготовка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омещений к новому учебному году</w:t>
            </w: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1B30B4" w:rsidRPr="00053F7A" w:rsidRDefault="001B30B4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0B4" w:rsidRPr="00053F7A" w:rsidRDefault="001B30B4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  <w:p w:rsidR="001B30B4" w:rsidRPr="00053F7A" w:rsidRDefault="001B30B4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1B30B4" w:rsidRPr="00053F7A" w:rsidRDefault="001B30B4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завхоз</w:t>
            </w:r>
          </w:p>
        </w:tc>
      </w:tr>
      <w:tr w:rsidR="001B30B4" w:rsidRPr="00E26C01" w:rsidTr="003533ED">
        <w:tc>
          <w:tcPr>
            <w:tcW w:w="567" w:type="dxa"/>
            <w:vMerge w:val="restart"/>
          </w:tcPr>
          <w:p w:rsidR="001B30B4" w:rsidRDefault="001B30B4" w:rsidP="00E26C0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44" w:type="dxa"/>
            <w:vMerge w:val="restart"/>
          </w:tcPr>
          <w:p w:rsidR="001B30B4" w:rsidRDefault="001B30B4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Благоустройство территории</w:t>
            </w:r>
          </w:p>
        </w:tc>
        <w:tc>
          <w:tcPr>
            <w:tcW w:w="3868" w:type="dxa"/>
          </w:tcPr>
          <w:p w:rsidR="001B30B4" w:rsidRPr="00053F7A" w:rsidRDefault="001B30B4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прогулочных участков к ЛОП</w:t>
            </w:r>
          </w:p>
          <w:p w:rsidR="001B30B4" w:rsidRPr="00053F7A" w:rsidRDefault="001B30B4" w:rsidP="001B30B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1B30B4" w:rsidRPr="00053F7A" w:rsidRDefault="001B30B4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– июнь </w:t>
            </w:r>
          </w:p>
        </w:tc>
        <w:tc>
          <w:tcPr>
            <w:tcW w:w="1985" w:type="dxa"/>
          </w:tcPr>
          <w:p w:rsidR="001B30B4" w:rsidRPr="00053F7A" w:rsidRDefault="001B30B4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1B30B4" w:rsidRPr="00E26C01" w:rsidTr="003533ED">
        <w:tc>
          <w:tcPr>
            <w:tcW w:w="567" w:type="dxa"/>
            <w:vMerge/>
          </w:tcPr>
          <w:p w:rsidR="001B30B4" w:rsidRDefault="001B30B4" w:rsidP="00E26C0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4" w:type="dxa"/>
            <w:vMerge/>
          </w:tcPr>
          <w:p w:rsidR="001B30B4" w:rsidRDefault="001B30B4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8" w:type="dxa"/>
          </w:tcPr>
          <w:p w:rsidR="001B30B4" w:rsidRPr="00053F7A" w:rsidRDefault="001B30B4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Замена песка в песочницах</w:t>
            </w:r>
          </w:p>
          <w:p w:rsidR="001B30B4" w:rsidRPr="00053F7A" w:rsidRDefault="001B30B4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B30B4" w:rsidRPr="00053F7A" w:rsidRDefault="001B30B4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1B30B4" w:rsidRPr="00053F7A" w:rsidRDefault="001B30B4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</w:tc>
      </w:tr>
      <w:tr w:rsidR="001B30B4" w:rsidRPr="00E26C01" w:rsidTr="003533ED">
        <w:tc>
          <w:tcPr>
            <w:tcW w:w="567" w:type="dxa"/>
            <w:vMerge/>
          </w:tcPr>
          <w:p w:rsidR="001B30B4" w:rsidRDefault="001B30B4" w:rsidP="00E26C0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4" w:type="dxa"/>
            <w:vMerge/>
          </w:tcPr>
          <w:p w:rsidR="001B30B4" w:rsidRDefault="001B30B4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8" w:type="dxa"/>
          </w:tcPr>
          <w:p w:rsidR="001B30B4" w:rsidRPr="00053F7A" w:rsidRDefault="001B30B4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053F7A">
              <w:rPr>
                <w:rFonts w:ascii="Times New Roman" w:hAnsi="Times New Roman" w:cs="Times New Roman"/>
                <w:sz w:val="24"/>
                <w:szCs w:val="24"/>
              </w:rPr>
              <w:t xml:space="preserve">астичная покраска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оборудования на прогулочных участках</w:t>
            </w:r>
          </w:p>
          <w:p w:rsidR="001B30B4" w:rsidRPr="00053F7A" w:rsidRDefault="001B30B4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B30B4" w:rsidRPr="00053F7A" w:rsidRDefault="001B30B4" w:rsidP="001B30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  <w:p w:rsidR="001B30B4" w:rsidRPr="00053F7A" w:rsidRDefault="001B30B4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1B30B4" w:rsidRPr="00053F7A" w:rsidRDefault="001B30B4" w:rsidP="001B30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Завхоз, воспитатели</w:t>
            </w:r>
          </w:p>
        </w:tc>
      </w:tr>
    </w:tbl>
    <w:p w:rsidR="00C5353F" w:rsidRDefault="00C5353F" w:rsidP="00CC6719">
      <w:pPr>
        <w:rPr>
          <w:rFonts w:ascii="Times New Roman" w:hAnsi="Times New Roman" w:cs="Times New Roman"/>
          <w:b/>
          <w:i/>
          <w:color w:val="00B050"/>
          <w:sz w:val="40"/>
          <w:szCs w:val="40"/>
        </w:rPr>
      </w:pPr>
    </w:p>
    <w:p w:rsidR="00E26C01" w:rsidRDefault="00E26C01" w:rsidP="00C5353F">
      <w:pPr>
        <w:jc w:val="center"/>
        <w:rPr>
          <w:rFonts w:ascii="Times New Roman" w:hAnsi="Times New Roman" w:cs="Times New Roman"/>
          <w:b/>
          <w:i/>
          <w:color w:val="00B050"/>
          <w:sz w:val="40"/>
          <w:szCs w:val="40"/>
        </w:rPr>
      </w:pPr>
    </w:p>
    <w:p w:rsidR="00DF7D66" w:rsidRDefault="00DF7D66" w:rsidP="00C5353F">
      <w:pPr>
        <w:jc w:val="center"/>
        <w:rPr>
          <w:rFonts w:ascii="Times New Roman" w:hAnsi="Times New Roman" w:cs="Times New Roman"/>
          <w:b/>
          <w:i/>
          <w:color w:val="00B050"/>
          <w:sz w:val="40"/>
          <w:szCs w:val="40"/>
        </w:rPr>
      </w:pPr>
    </w:p>
    <w:p w:rsidR="00DF7D66" w:rsidRDefault="00DF7D66" w:rsidP="00C5353F">
      <w:pPr>
        <w:jc w:val="center"/>
        <w:rPr>
          <w:rFonts w:ascii="Times New Roman" w:hAnsi="Times New Roman" w:cs="Times New Roman"/>
          <w:b/>
          <w:i/>
          <w:color w:val="00B050"/>
          <w:sz w:val="40"/>
          <w:szCs w:val="40"/>
        </w:rPr>
      </w:pPr>
    </w:p>
    <w:p w:rsidR="00DF7D66" w:rsidRDefault="00DF7D66" w:rsidP="00C5353F">
      <w:pPr>
        <w:jc w:val="center"/>
        <w:rPr>
          <w:rFonts w:ascii="Times New Roman" w:hAnsi="Times New Roman" w:cs="Times New Roman"/>
          <w:b/>
          <w:i/>
          <w:color w:val="00B050"/>
          <w:sz w:val="40"/>
          <w:szCs w:val="40"/>
        </w:rPr>
      </w:pPr>
    </w:p>
    <w:p w:rsidR="00DF7D66" w:rsidRDefault="00DF7D66" w:rsidP="00C5353F">
      <w:pPr>
        <w:jc w:val="center"/>
        <w:rPr>
          <w:rFonts w:ascii="Times New Roman" w:hAnsi="Times New Roman" w:cs="Times New Roman"/>
          <w:b/>
          <w:i/>
          <w:color w:val="00B050"/>
          <w:sz w:val="40"/>
          <w:szCs w:val="40"/>
        </w:rPr>
      </w:pPr>
    </w:p>
    <w:p w:rsidR="00DF7D66" w:rsidRDefault="00DF7D66" w:rsidP="00C5353F">
      <w:pPr>
        <w:jc w:val="center"/>
        <w:rPr>
          <w:rFonts w:ascii="Times New Roman" w:hAnsi="Times New Roman" w:cs="Times New Roman"/>
          <w:b/>
          <w:i/>
          <w:color w:val="00B050"/>
          <w:sz w:val="40"/>
          <w:szCs w:val="40"/>
        </w:rPr>
      </w:pPr>
    </w:p>
    <w:p w:rsidR="00DF7D66" w:rsidRDefault="00DF7D66" w:rsidP="00C5353F">
      <w:pPr>
        <w:jc w:val="center"/>
        <w:rPr>
          <w:rFonts w:ascii="Times New Roman" w:hAnsi="Times New Roman" w:cs="Times New Roman"/>
          <w:b/>
          <w:i/>
          <w:color w:val="00B050"/>
          <w:sz w:val="40"/>
          <w:szCs w:val="40"/>
        </w:rPr>
      </w:pPr>
    </w:p>
    <w:p w:rsidR="00DF7D66" w:rsidRDefault="00DF7D66" w:rsidP="00C5353F">
      <w:pPr>
        <w:jc w:val="center"/>
        <w:rPr>
          <w:rFonts w:ascii="Times New Roman" w:hAnsi="Times New Roman" w:cs="Times New Roman"/>
          <w:b/>
          <w:i/>
          <w:color w:val="00B050"/>
          <w:sz w:val="40"/>
          <w:szCs w:val="40"/>
        </w:rPr>
      </w:pPr>
    </w:p>
    <w:p w:rsidR="00DF7D66" w:rsidRDefault="00DF7D66" w:rsidP="00C5353F">
      <w:pPr>
        <w:jc w:val="center"/>
        <w:rPr>
          <w:rFonts w:ascii="Times New Roman" w:hAnsi="Times New Roman" w:cs="Times New Roman"/>
          <w:b/>
          <w:i/>
          <w:color w:val="00B050"/>
          <w:sz w:val="40"/>
          <w:szCs w:val="40"/>
        </w:rPr>
      </w:pPr>
    </w:p>
    <w:p w:rsidR="00DF7D66" w:rsidRDefault="00DF7D66" w:rsidP="00C5353F">
      <w:pPr>
        <w:jc w:val="center"/>
        <w:rPr>
          <w:rFonts w:ascii="Times New Roman" w:hAnsi="Times New Roman" w:cs="Times New Roman"/>
          <w:b/>
          <w:i/>
          <w:color w:val="00B050"/>
          <w:sz w:val="40"/>
          <w:szCs w:val="40"/>
        </w:rPr>
      </w:pPr>
    </w:p>
    <w:p w:rsidR="00DF7D66" w:rsidRDefault="00DF7D66" w:rsidP="00C5353F">
      <w:pPr>
        <w:jc w:val="center"/>
        <w:rPr>
          <w:rFonts w:ascii="Times New Roman" w:hAnsi="Times New Roman" w:cs="Times New Roman"/>
          <w:b/>
          <w:i/>
          <w:color w:val="00B050"/>
          <w:sz w:val="40"/>
          <w:szCs w:val="40"/>
        </w:rPr>
      </w:pPr>
    </w:p>
    <w:p w:rsidR="00DF7D66" w:rsidRDefault="00DF7D66" w:rsidP="00C5353F">
      <w:pPr>
        <w:jc w:val="center"/>
        <w:rPr>
          <w:rFonts w:ascii="Times New Roman" w:hAnsi="Times New Roman" w:cs="Times New Roman"/>
          <w:b/>
          <w:i/>
          <w:color w:val="00B050"/>
          <w:sz w:val="40"/>
          <w:szCs w:val="40"/>
        </w:rPr>
      </w:pPr>
      <w:r>
        <w:rPr>
          <w:noProof/>
        </w:rPr>
        <w:drawing>
          <wp:inline distT="0" distB="0" distL="0" distR="0">
            <wp:extent cx="6300470" cy="8998684"/>
            <wp:effectExtent l="0" t="0" r="0" b="0"/>
            <wp:docPr id="2" name="Рисунок 2" descr="C:\Users\User\AppData\Local\Microsoft\Windows\INetCache\Content.Word\20220621_1501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Microsoft\Windows\INetCache\Content.Word\20220621_15013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998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F7D66" w:rsidRDefault="00DF7D66" w:rsidP="00C5353F">
      <w:pPr>
        <w:jc w:val="center"/>
        <w:rPr>
          <w:rFonts w:ascii="Times New Roman" w:hAnsi="Times New Roman" w:cs="Times New Roman"/>
          <w:b/>
          <w:i/>
          <w:color w:val="00B050"/>
          <w:sz w:val="40"/>
          <w:szCs w:val="40"/>
        </w:rPr>
      </w:pPr>
    </w:p>
    <w:p w:rsidR="00DF7D66" w:rsidRDefault="00DF7D66" w:rsidP="00C5353F">
      <w:pPr>
        <w:jc w:val="center"/>
        <w:rPr>
          <w:rFonts w:ascii="Times New Roman" w:hAnsi="Times New Roman" w:cs="Times New Roman"/>
          <w:b/>
          <w:i/>
          <w:color w:val="00B050"/>
          <w:sz w:val="40"/>
          <w:szCs w:val="40"/>
        </w:rPr>
      </w:pPr>
    </w:p>
    <w:p w:rsidR="00DF7D66" w:rsidRDefault="00DF7D66" w:rsidP="00C5353F">
      <w:pPr>
        <w:jc w:val="center"/>
        <w:rPr>
          <w:rFonts w:ascii="Times New Roman" w:hAnsi="Times New Roman" w:cs="Times New Roman"/>
          <w:b/>
          <w:i/>
          <w:color w:val="00B050"/>
          <w:sz w:val="40"/>
          <w:szCs w:val="40"/>
        </w:rPr>
      </w:pPr>
    </w:p>
    <w:p w:rsidR="00DF7D66" w:rsidRDefault="00DF7D66" w:rsidP="00C5353F">
      <w:pPr>
        <w:jc w:val="center"/>
        <w:rPr>
          <w:rFonts w:ascii="Times New Roman" w:hAnsi="Times New Roman" w:cs="Times New Roman"/>
          <w:b/>
          <w:i/>
          <w:color w:val="00B050"/>
          <w:sz w:val="40"/>
          <w:szCs w:val="40"/>
        </w:rPr>
      </w:pPr>
    </w:p>
    <w:p w:rsidR="00DF7D66" w:rsidRPr="00C5353F" w:rsidRDefault="00DF7D66" w:rsidP="00C5353F">
      <w:pPr>
        <w:jc w:val="center"/>
        <w:rPr>
          <w:rFonts w:ascii="Times New Roman" w:hAnsi="Times New Roman" w:cs="Times New Roman"/>
          <w:b/>
          <w:i/>
          <w:color w:val="00B050"/>
          <w:sz w:val="40"/>
          <w:szCs w:val="40"/>
        </w:rPr>
      </w:pPr>
    </w:p>
    <w:sectPr w:rsidR="00DF7D66" w:rsidRPr="00C5353F" w:rsidSect="00AF68E3">
      <w:pgSz w:w="11906" w:h="16838"/>
      <w:pgMar w:top="851" w:right="850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OpenSymbol">
    <w:altName w:val="Arial Unicode MS"/>
    <w:charset w:val="8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dnie">
    <w:altName w:val="Courier New"/>
    <w:charset w:val="00"/>
    <w:family w:val="auto"/>
    <w:pitch w:val="variable"/>
    <w:sig w:usb0="00000001" w:usb1="00000000" w:usb2="00000000" w:usb3="00000000" w:csb0="00000009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7"/>
    <w:multiLevelType w:val="multilevel"/>
    <w:tmpl w:val="00000007"/>
    <w:name w:val="WW8Num7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09"/>
    <w:multiLevelType w:val="multilevel"/>
    <w:tmpl w:val="00000009"/>
    <w:name w:val="WW8Num9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A"/>
    <w:multiLevelType w:val="multilevel"/>
    <w:tmpl w:val="0000000A"/>
    <w:name w:val="WW8Num10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4BE2773"/>
    <w:multiLevelType w:val="hybridMultilevel"/>
    <w:tmpl w:val="452064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8DC0D4D"/>
    <w:multiLevelType w:val="hybridMultilevel"/>
    <w:tmpl w:val="339EA328"/>
    <w:lvl w:ilvl="0" w:tplc="BB6A4CA8">
      <w:start w:val="1"/>
      <w:numFmt w:val="decimal"/>
      <w:lvlText w:val="%1."/>
      <w:lvlJc w:val="left"/>
      <w:pPr>
        <w:ind w:left="927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0CF13AEE"/>
    <w:multiLevelType w:val="hybridMultilevel"/>
    <w:tmpl w:val="1CA2D39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EA325B7"/>
    <w:multiLevelType w:val="hybridMultilevel"/>
    <w:tmpl w:val="A1DAD1FC"/>
    <w:lvl w:ilvl="0" w:tplc="041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1596515D"/>
    <w:multiLevelType w:val="multilevel"/>
    <w:tmpl w:val="2F36A3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1083E64"/>
    <w:multiLevelType w:val="multilevel"/>
    <w:tmpl w:val="83C21698"/>
    <w:lvl w:ilvl="0">
      <w:start w:val="28"/>
      <w:numFmt w:val="decimal"/>
      <w:lvlText w:val="%1"/>
      <w:lvlJc w:val="left"/>
      <w:pPr>
        <w:ind w:left="840" w:hanging="840"/>
      </w:pPr>
      <w:rPr>
        <w:rFonts w:hint="default"/>
        <w:b/>
      </w:rPr>
    </w:lvl>
    <w:lvl w:ilvl="1">
      <w:start w:val="8"/>
      <w:numFmt w:val="decimalZero"/>
      <w:lvlText w:val="%1.%2"/>
      <w:lvlJc w:val="left"/>
      <w:pPr>
        <w:ind w:left="840" w:hanging="840"/>
      </w:pPr>
      <w:rPr>
        <w:rFonts w:hint="default"/>
        <w:b/>
      </w:rPr>
    </w:lvl>
    <w:lvl w:ilvl="2">
      <w:start w:val="19"/>
      <w:numFmt w:val="decimal"/>
      <w:lvlText w:val="%1.%2.%3"/>
      <w:lvlJc w:val="left"/>
      <w:pPr>
        <w:ind w:left="840" w:hanging="84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840" w:hanging="84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0">
    <w:nsid w:val="3FC1052D"/>
    <w:multiLevelType w:val="hybridMultilevel"/>
    <w:tmpl w:val="3C04F9AE"/>
    <w:lvl w:ilvl="0" w:tplc="51EE9A50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  <w:color w:val="000000" w:themeColor="text1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5A1B0C4E"/>
    <w:multiLevelType w:val="hybridMultilevel"/>
    <w:tmpl w:val="6ECC04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FA61AA"/>
    <w:multiLevelType w:val="hybridMultilevel"/>
    <w:tmpl w:val="9EBC190A"/>
    <w:lvl w:ilvl="0" w:tplc="D8D2B22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CE0575E"/>
    <w:multiLevelType w:val="hybridMultilevel"/>
    <w:tmpl w:val="93E41DE6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5DC06085"/>
    <w:multiLevelType w:val="multilevel"/>
    <w:tmpl w:val="32821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8072A2E"/>
    <w:multiLevelType w:val="hybridMultilevel"/>
    <w:tmpl w:val="C930E4D0"/>
    <w:lvl w:ilvl="0" w:tplc="369A1510">
      <w:start w:val="1"/>
      <w:numFmt w:val="bullet"/>
      <w:lvlText w:val="-"/>
      <w:lvlJc w:val="left"/>
      <w:pPr>
        <w:ind w:left="720" w:hanging="360"/>
      </w:pPr>
      <w:rPr>
        <w:rFonts w:ascii="Sydnie" w:hAnsi="Sydnie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8FA19F4"/>
    <w:multiLevelType w:val="hybridMultilevel"/>
    <w:tmpl w:val="1060BA7E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7"/>
  </w:num>
  <w:num w:numId="3">
    <w:abstractNumId w:val="6"/>
  </w:num>
  <w:num w:numId="4">
    <w:abstractNumId w:val="0"/>
  </w:num>
  <w:num w:numId="5">
    <w:abstractNumId w:val="1"/>
  </w:num>
  <w:num w:numId="6">
    <w:abstractNumId w:val="2"/>
  </w:num>
  <w:num w:numId="7">
    <w:abstractNumId w:val="3"/>
  </w:num>
  <w:num w:numId="8">
    <w:abstractNumId w:val="5"/>
  </w:num>
  <w:num w:numId="9">
    <w:abstractNumId w:val="16"/>
  </w:num>
  <w:num w:numId="10">
    <w:abstractNumId w:val="12"/>
  </w:num>
  <w:num w:numId="11">
    <w:abstractNumId w:val="10"/>
  </w:num>
  <w:num w:numId="12">
    <w:abstractNumId w:val="13"/>
  </w:num>
  <w:num w:numId="13">
    <w:abstractNumId w:val="4"/>
  </w:num>
  <w:num w:numId="14">
    <w:abstractNumId w:val="11"/>
  </w:num>
  <w:num w:numId="15">
    <w:abstractNumId w:val="8"/>
  </w:num>
  <w:num w:numId="16">
    <w:abstractNumId w:val="14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109E4"/>
    <w:rsid w:val="00014247"/>
    <w:rsid w:val="00033354"/>
    <w:rsid w:val="00033605"/>
    <w:rsid w:val="00082144"/>
    <w:rsid w:val="0008729A"/>
    <w:rsid w:val="000B6A14"/>
    <w:rsid w:val="000D673F"/>
    <w:rsid w:val="000E7451"/>
    <w:rsid w:val="0010261E"/>
    <w:rsid w:val="00120B82"/>
    <w:rsid w:val="00123C1F"/>
    <w:rsid w:val="00151B17"/>
    <w:rsid w:val="001670DA"/>
    <w:rsid w:val="00180E2B"/>
    <w:rsid w:val="001856EC"/>
    <w:rsid w:val="001859EC"/>
    <w:rsid w:val="001A1C02"/>
    <w:rsid w:val="001B0ACC"/>
    <w:rsid w:val="001B11CF"/>
    <w:rsid w:val="001B30B4"/>
    <w:rsid w:val="001B5F69"/>
    <w:rsid w:val="001D05CD"/>
    <w:rsid w:val="001D7FE6"/>
    <w:rsid w:val="001E1FE3"/>
    <w:rsid w:val="001E315A"/>
    <w:rsid w:val="00204A8E"/>
    <w:rsid w:val="00234500"/>
    <w:rsid w:val="0024209F"/>
    <w:rsid w:val="002704D3"/>
    <w:rsid w:val="00275709"/>
    <w:rsid w:val="00280381"/>
    <w:rsid w:val="002A25DE"/>
    <w:rsid w:val="002B2631"/>
    <w:rsid w:val="002D24C8"/>
    <w:rsid w:val="002F7C6D"/>
    <w:rsid w:val="0030063C"/>
    <w:rsid w:val="00332F39"/>
    <w:rsid w:val="00337A4B"/>
    <w:rsid w:val="00347319"/>
    <w:rsid w:val="003523A4"/>
    <w:rsid w:val="003533ED"/>
    <w:rsid w:val="0037688E"/>
    <w:rsid w:val="003826D8"/>
    <w:rsid w:val="003842CD"/>
    <w:rsid w:val="00393A1F"/>
    <w:rsid w:val="003A194F"/>
    <w:rsid w:val="003B08A8"/>
    <w:rsid w:val="003D4747"/>
    <w:rsid w:val="003E48D5"/>
    <w:rsid w:val="003F3B17"/>
    <w:rsid w:val="00405B30"/>
    <w:rsid w:val="004107D6"/>
    <w:rsid w:val="0042034F"/>
    <w:rsid w:val="004366F5"/>
    <w:rsid w:val="00487D59"/>
    <w:rsid w:val="00493F66"/>
    <w:rsid w:val="004970D6"/>
    <w:rsid w:val="004A6505"/>
    <w:rsid w:val="004A7808"/>
    <w:rsid w:val="004E4A25"/>
    <w:rsid w:val="00504A1E"/>
    <w:rsid w:val="0050509C"/>
    <w:rsid w:val="00546EB4"/>
    <w:rsid w:val="00575E9D"/>
    <w:rsid w:val="00580407"/>
    <w:rsid w:val="005831D2"/>
    <w:rsid w:val="005D5D91"/>
    <w:rsid w:val="005E6759"/>
    <w:rsid w:val="005F7E55"/>
    <w:rsid w:val="006044CB"/>
    <w:rsid w:val="006109E4"/>
    <w:rsid w:val="0061764A"/>
    <w:rsid w:val="00632350"/>
    <w:rsid w:val="0063410B"/>
    <w:rsid w:val="006830E0"/>
    <w:rsid w:val="006C3003"/>
    <w:rsid w:val="006F27F1"/>
    <w:rsid w:val="00702D05"/>
    <w:rsid w:val="00732ED2"/>
    <w:rsid w:val="007470EE"/>
    <w:rsid w:val="0077330E"/>
    <w:rsid w:val="0078114D"/>
    <w:rsid w:val="007940C2"/>
    <w:rsid w:val="00795C42"/>
    <w:rsid w:val="007A1CC0"/>
    <w:rsid w:val="007B7C26"/>
    <w:rsid w:val="007C7665"/>
    <w:rsid w:val="007D1DA3"/>
    <w:rsid w:val="007F62F0"/>
    <w:rsid w:val="00810391"/>
    <w:rsid w:val="008342E7"/>
    <w:rsid w:val="0084038B"/>
    <w:rsid w:val="00846F7B"/>
    <w:rsid w:val="00850565"/>
    <w:rsid w:val="0085078A"/>
    <w:rsid w:val="0086132F"/>
    <w:rsid w:val="008751F5"/>
    <w:rsid w:val="00883993"/>
    <w:rsid w:val="0089576F"/>
    <w:rsid w:val="008B2AE8"/>
    <w:rsid w:val="008D1182"/>
    <w:rsid w:val="008E2701"/>
    <w:rsid w:val="008F295D"/>
    <w:rsid w:val="00902C74"/>
    <w:rsid w:val="00905876"/>
    <w:rsid w:val="00926378"/>
    <w:rsid w:val="00932DDF"/>
    <w:rsid w:val="009422C3"/>
    <w:rsid w:val="00964E3A"/>
    <w:rsid w:val="00967EF8"/>
    <w:rsid w:val="00970EEA"/>
    <w:rsid w:val="00971DF7"/>
    <w:rsid w:val="00975F8D"/>
    <w:rsid w:val="009B29E2"/>
    <w:rsid w:val="009D2BDE"/>
    <w:rsid w:val="009E33F2"/>
    <w:rsid w:val="00A0365B"/>
    <w:rsid w:val="00A27B26"/>
    <w:rsid w:val="00A32CA2"/>
    <w:rsid w:val="00A34030"/>
    <w:rsid w:val="00A76619"/>
    <w:rsid w:val="00A901CC"/>
    <w:rsid w:val="00AA2E4A"/>
    <w:rsid w:val="00AA4ED0"/>
    <w:rsid w:val="00AA66B6"/>
    <w:rsid w:val="00AD2E7B"/>
    <w:rsid w:val="00AD58AE"/>
    <w:rsid w:val="00AF68E3"/>
    <w:rsid w:val="00B05D7C"/>
    <w:rsid w:val="00B0609C"/>
    <w:rsid w:val="00B11C84"/>
    <w:rsid w:val="00B340E9"/>
    <w:rsid w:val="00B631C2"/>
    <w:rsid w:val="00B7160D"/>
    <w:rsid w:val="00B850F1"/>
    <w:rsid w:val="00B85A11"/>
    <w:rsid w:val="00B91F48"/>
    <w:rsid w:val="00BD6A4E"/>
    <w:rsid w:val="00BE1624"/>
    <w:rsid w:val="00BE565A"/>
    <w:rsid w:val="00C0073B"/>
    <w:rsid w:val="00C06CDC"/>
    <w:rsid w:val="00C35B76"/>
    <w:rsid w:val="00C44364"/>
    <w:rsid w:val="00C5353F"/>
    <w:rsid w:val="00C84241"/>
    <w:rsid w:val="00C9353B"/>
    <w:rsid w:val="00C94C9A"/>
    <w:rsid w:val="00CA55C3"/>
    <w:rsid w:val="00CC177D"/>
    <w:rsid w:val="00CC6719"/>
    <w:rsid w:val="00CE4F0D"/>
    <w:rsid w:val="00D1113D"/>
    <w:rsid w:val="00D17A1F"/>
    <w:rsid w:val="00D27432"/>
    <w:rsid w:val="00D30874"/>
    <w:rsid w:val="00D40B9B"/>
    <w:rsid w:val="00D4153C"/>
    <w:rsid w:val="00D43245"/>
    <w:rsid w:val="00D764A9"/>
    <w:rsid w:val="00DA3D8B"/>
    <w:rsid w:val="00DC5907"/>
    <w:rsid w:val="00DD5B38"/>
    <w:rsid w:val="00DE3CF2"/>
    <w:rsid w:val="00DF7D66"/>
    <w:rsid w:val="00E04C89"/>
    <w:rsid w:val="00E10428"/>
    <w:rsid w:val="00E26C01"/>
    <w:rsid w:val="00E3183D"/>
    <w:rsid w:val="00E3431F"/>
    <w:rsid w:val="00E3546F"/>
    <w:rsid w:val="00E96BCF"/>
    <w:rsid w:val="00EB2504"/>
    <w:rsid w:val="00ED4D6D"/>
    <w:rsid w:val="00EE637E"/>
    <w:rsid w:val="00F0140E"/>
    <w:rsid w:val="00F33DAD"/>
    <w:rsid w:val="00F37B35"/>
    <w:rsid w:val="00F614C1"/>
    <w:rsid w:val="00FB5B4D"/>
    <w:rsid w:val="00FB719A"/>
    <w:rsid w:val="00FF3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02240E-B4A9-4435-AF0F-851906636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09E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6109E4"/>
    <w:pPr>
      <w:spacing w:after="0" w:line="240" w:lineRule="auto"/>
    </w:pPr>
    <w:rPr>
      <w:rFonts w:eastAsiaTheme="minorEastAsia"/>
      <w:lang w:eastAsia="ru-RU"/>
    </w:rPr>
  </w:style>
  <w:style w:type="character" w:styleId="a4">
    <w:name w:val="Emphasis"/>
    <w:basedOn w:val="a0"/>
    <w:qFormat/>
    <w:rsid w:val="006109E4"/>
    <w:rPr>
      <w:i/>
      <w:iCs/>
    </w:rPr>
  </w:style>
  <w:style w:type="table" w:styleId="a5">
    <w:name w:val="Table Grid"/>
    <w:basedOn w:val="a1"/>
    <w:uiPriority w:val="59"/>
    <w:rsid w:val="006109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Style">
    <w:name w:val="Paragraph Style"/>
    <w:rsid w:val="006109E4"/>
    <w:pPr>
      <w:suppressAutoHyphens/>
      <w:autoSpaceDE w:val="0"/>
      <w:spacing w:after="0" w:line="240" w:lineRule="auto"/>
    </w:pPr>
    <w:rPr>
      <w:rFonts w:ascii="Arial" w:eastAsia="Calibri" w:hAnsi="Arial" w:cs="Arial"/>
      <w:sz w:val="24"/>
      <w:szCs w:val="24"/>
      <w:lang w:eastAsia="ar-SA"/>
    </w:rPr>
  </w:style>
  <w:style w:type="character" w:customStyle="1" w:styleId="a6">
    <w:name w:val="Текст выноски Знак"/>
    <w:basedOn w:val="a0"/>
    <w:link w:val="a7"/>
    <w:uiPriority w:val="99"/>
    <w:semiHidden/>
    <w:rsid w:val="00B11C84"/>
    <w:rPr>
      <w:rFonts w:ascii="Tahoma" w:hAnsi="Tahoma" w:cs="Tahoma"/>
      <w:sz w:val="16"/>
      <w:szCs w:val="16"/>
    </w:rPr>
  </w:style>
  <w:style w:type="paragraph" w:styleId="a7">
    <w:name w:val="Balloon Text"/>
    <w:basedOn w:val="a"/>
    <w:link w:val="a6"/>
    <w:uiPriority w:val="99"/>
    <w:semiHidden/>
    <w:unhideWhenUsed/>
    <w:rsid w:val="00B11C84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paragraph" w:styleId="a8">
    <w:name w:val="List Paragraph"/>
    <w:basedOn w:val="a"/>
    <w:uiPriority w:val="34"/>
    <w:qFormat/>
    <w:rsid w:val="00B11C84"/>
    <w:pPr>
      <w:ind w:left="720"/>
      <w:contextualSpacing/>
    </w:pPr>
    <w:rPr>
      <w:rFonts w:eastAsiaTheme="minorHAnsi"/>
      <w:lang w:eastAsia="en-US"/>
    </w:rPr>
  </w:style>
  <w:style w:type="paragraph" w:styleId="a9">
    <w:name w:val="Normal (Web)"/>
    <w:basedOn w:val="a"/>
    <w:uiPriority w:val="99"/>
    <w:unhideWhenUsed/>
    <w:rsid w:val="00CA55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28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EB5AE1-72E7-4BF2-B038-FC98E49081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1601</TotalTime>
  <Pages>21</Pages>
  <Words>3751</Words>
  <Characters>21387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25088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87</cp:revision>
  <cp:lastPrinted>2022-05-26T08:49:00Z</cp:lastPrinted>
  <dcterms:created xsi:type="dcterms:W3CDTF">2018-05-10T07:10:00Z</dcterms:created>
  <dcterms:modified xsi:type="dcterms:W3CDTF">2022-06-21T12:01:00Z</dcterms:modified>
</cp:coreProperties>
</file>